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08" w:rsidRPr="00E11B38" w:rsidRDefault="00D27108" w:rsidP="00882471">
      <w:pPr>
        <w:pStyle w:val="2"/>
        <w:rPr>
          <w:lang w:val="ru-RU"/>
        </w:rPr>
      </w:pPr>
    </w:p>
    <w:p w:rsidR="00D75348" w:rsidRPr="00E11B38" w:rsidRDefault="00D75348" w:rsidP="00882471">
      <w:pPr>
        <w:pStyle w:val="a0"/>
      </w:pPr>
    </w:p>
    <w:p w:rsidR="002565E6" w:rsidRPr="00E11B38" w:rsidRDefault="002565E6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</w:p>
    <w:p w:rsidR="00D75348" w:rsidRPr="00E11B38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УТВЕРЖДАЮ:</w:t>
      </w:r>
    </w:p>
    <w:p w:rsidR="00D75348" w:rsidRPr="00E11B38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Глава СМУ «Федерация Приключенческих Гонок»</w:t>
      </w:r>
    </w:p>
    <w:p w:rsidR="00D75348" w:rsidRPr="00E11B38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Р.В.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Пахолков</w:t>
      </w:r>
      <w:proofErr w:type="spellEnd"/>
    </w:p>
    <w:p w:rsidR="00D75348" w:rsidRPr="00E11B38" w:rsidRDefault="003E3797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_______________ 201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D27108" w:rsidRPr="00E11B38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D27108" w:rsidRPr="00E11B38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3E3797" w:rsidRPr="00E11B38" w:rsidRDefault="003E3797" w:rsidP="00882471">
      <w:pPr>
        <w:pStyle w:val="a0"/>
        <w:rPr>
          <w:lang w:val="ru-RU"/>
        </w:rPr>
      </w:pPr>
    </w:p>
    <w:p w:rsidR="003E3797" w:rsidRPr="00E11B38" w:rsidRDefault="003E3797" w:rsidP="00882471">
      <w:pPr>
        <w:pStyle w:val="a0"/>
        <w:rPr>
          <w:lang w:val="ru-RU"/>
        </w:rPr>
      </w:pPr>
    </w:p>
    <w:p w:rsidR="00D27108" w:rsidRPr="00E11B38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E10014" w:rsidRDefault="00E10014" w:rsidP="00882471">
      <w:pPr>
        <w:pStyle w:val="3"/>
        <w:tabs>
          <w:tab w:val="left" w:pos="86"/>
        </w:tabs>
        <w:spacing w:before="0" w:after="0"/>
        <w:ind w:right="0"/>
        <w:jc w:val="center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ПОЛОЖЕНИЕ</w:t>
      </w:r>
    </w:p>
    <w:p w:rsidR="00E727BD" w:rsidRPr="00E727BD" w:rsidRDefault="00E727BD" w:rsidP="00E727BD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>Версия 1 от 25.11.2017г.</w:t>
      </w:r>
    </w:p>
    <w:p w:rsidR="00E10014" w:rsidRPr="00E11B38" w:rsidRDefault="00E727BD" w:rsidP="00E727BD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039" w:rsidRPr="00E11B38">
        <w:rPr>
          <w:rFonts w:ascii="Times New Roman" w:hAnsi="Times New Roman" w:cs="Times New Roman"/>
          <w:sz w:val="28"/>
          <w:szCs w:val="28"/>
          <w:lang w:val="ru-RU"/>
        </w:rPr>
        <w:t>любительск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70703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гонке бегом или на велосипедах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 «Зима минус 100»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, год второй.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ЦЕЛЬ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Популяризация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 xml:space="preserve">, бега,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ходьбы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="00882471" w:rsidRPr="00E11B38">
        <w:rPr>
          <w:rFonts w:ascii="Times New Roman" w:hAnsi="Times New Roman" w:cs="Times New Roman"/>
          <w:sz w:val="28"/>
          <w:szCs w:val="28"/>
          <w:lang w:val="ru-RU"/>
        </w:rPr>
        <w:t>езды на велосипеде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как способов активного времяпрепровождения и туризма.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Вовлечение населения в занятия спортом и активным отдыхом в естественных природных условиях.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Подготовка и определ</w:t>
      </w:r>
      <w:r w:rsidR="000F6D81" w:rsidRPr="00E11B38">
        <w:rPr>
          <w:rFonts w:ascii="Times New Roman" w:hAnsi="Times New Roman" w:cs="Times New Roman"/>
          <w:sz w:val="28"/>
          <w:szCs w:val="28"/>
          <w:lang w:val="ru-RU"/>
        </w:rPr>
        <w:t>ение сильнейших велосипедистов</w:t>
      </w:r>
      <w:r w:rsidR="00EA032B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>бегунов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среди любителей.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Освещение в СМИ вопросов здорового образа жизни.</w:t>
      </w:r>
    </w:p>
    <w:p w:rsidR="00652C15" w:rsidRPr="00E11B38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E11B38">
        <w:rPr>
          <w:rFonts w:ascii="Times New Roman" w:hAnsi="Times New Roman" w:cs="Times New Roman"/>
          <w:b w:val="0"/>
          <w:bCs w:val="0"/>
        </w:rPr>
        <w:t>ОРГАНИЗАТОРЫ</w:t>
      </w:r>
    </w:p>
    <w:p w:rsidR="00E10014" w:rsidRPr="00E11B38" w:rsidRDefault="00E10014" w:rsidP="00882471">
      <w:pPr>
        <w:pStyle w:val="a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Организатор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A032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</w:t>
      </w:r>
      <w:r w:rsidR="00F662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EA032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>гонки  бегом или на велосипедах «Зима минус 100»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, год второй,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(далее — </w:t>
      </w:r>
      <w:r w:rsidR="00F662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гонка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являе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тся спортивно-массовое учреждение «Ф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едерация Приключенческих Гонок»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E11B38" w:rsidRDefault="008011B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иректор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—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Монастырская Светлана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161C1B" w:rsidRPr="00E11B38" w:rsidRDefault="00161C1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Главный судья –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Михаил </w:t>
      </w:r>
      <w:proofErr w:type="spellStart"/>
      <w:r w:rsidR="0088247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Сидорук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E11B38">
        <w:rPr>
          <w:rFonts w:ascii="Times New Roman" w:hAnsi="Times New Roman" w:cs="Times New Roman"/>
          <w:b w:val="0"/>
          <w:bCs w:val="0"/>
        </w:rPr>
        <w:t xml:space="preserve">ПРОВЕДЕНИЕ </w:t>
      </w:r>
      <w:r w:rsidR="0043634D" w:rsidRPr="00E11B38">
        <w:rPr>
          <w:rFonts w:ascii="Times New Roman" w:hAnsi="Times New Roman" w:cs="Times New Roman"/>
          <w:b w:val="0"/>
          <w:bCs w:val="0"/>
          <w:lang w:val="ru-RU"/>
        </w:rPr>
        <w:t>ГОНКИ</w:t>
      </w:r>
    </w:p>
    <w:p w:rsidR="00652C15" w:rsidRPr="00E11B38" w:rsidRDefault="00D97943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Гонка </w:t>
      </w:r>
      <w:r w:rsidR="008F5DD9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состоится</w:t>
      </w:r>
      <w:r w:rsidR="00AE5B2C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20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21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января 201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г. 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 пройдет по территории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</w:t>
      </w:r>
      <w:r w:rsidR="00785282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енского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Минского</w:t>
      </w:r>
      <w:r w:rsidR="00CF2A0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райо</w:t>
      </w:r>
      <w:r w:rsidR="00785282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нов</w:t>
      </w:r>
      <w:r w:rsidR="00CF2A0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Минской области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F85E1A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652C15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Место старта: д.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E727BD" w:rsidRPr="00E11B38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Трек будет отличаться от  пройденного в 2017 году, за исключением ближайших окрестностей к точкам старт – промежуточная транзитная зона – финиш.</w:t>
      </w:r>
    </w:p>
    <w:p w:rsidR="00652C15" w:rsidRPr="00E11B38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Промежуточная транзитная зона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(и финиш дистанции трейл 50 км)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д. Жуковка, (Минский район, Минская область) улица Лесная, участок №1.</w:t>
      </w:r>
    </w:p>
    <w:p w:rsidR="002D35F8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gram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Место финиша</w:t>
      </w:r>
      <w:r w:rsidR="00E534B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дистанций 100 км</w:t>
      </w:r>
      <w:r w:rsidR="00CA158E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лесная поляна, менее чем в 3 км от м. Уручье (г. Минск, Минская область</w:t>
      </w:r>
      <w:r w:rsid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лесопарк у деревни </w:t>
      </w:r>
      <w:proofErr w:type="spellStart"/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Валерьяново</w:t>
      </w:r>
      <w:proofErr w:type="spellEnd"/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proofErr w:type="gramEnd"/>
    </w:p>
    <w:p w:rsidR="00CA158E" w:rsidRPr="00E11B38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D35F8">
        <w:rPr>
          <w:rFonts w:ascii="Times New Roman" w:hAnsi="Times New Roman" w:cs="Times New Roman"/>
          <w:sz w:val="28"/>
          <w:szCs w:val="28"/>
          <w:lang w:val="ru-RU"/>
        </w:rPr>
        <w:t xml:space="preserve">Награждение будет проведено </w:t>
      </w:r>
      <w:r w:rsidR="002D35F8" w:rsidRPr="002D35F8">
        <w:rPr>
          <w:rFonts w:ascii="Times New Roman" w:hAnsi="Times New Roman" w:cs="Times New Roman"/>
          <w:sz w:val="28"/>
          <w:szCs w:val="28"/>
          <w:lang w:val="ru-RU"/>
        </w:rPr>
        <w:t xml:space="preserve"> 21 января в 18.00 в г. Минск, место проведения будет указано позже.</w:t>
      </w: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Схемы проезда к точкам старт, транзитная зона, финиш – см. ниже  в Приложении 1.</w:t>
      </w: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Окончательный трек будет опубликован 1</w:t>
      </w:r>
      <w:r w:rsid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5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января 201</w:t>
      </w:r>
      <w:r w:rsid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соответствии с актуальными снежными условиями.</w:t>
      </w: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A7DC6" w:rsidRPr="00E11B38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ТРЕБОВАНИЯ К УЧАСТНИКАМ</w:t>
      </w:r>
    </w:p>
    <w:p w:rsidR="00624415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 участию в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допускаются лица, достигшие к моменту старта 18-летнего возраста. Лица младше 1</w:t>
      </w:r>
      <w:r w:rsidR="00161C1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лет к участию </w:t>
      </w:r>
      <w:r w:rsidR="0088317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гонке не допускаются в связи с ее сложностью.</w:t>
      </w:r>
    </w:p>
    <w:p w:rsidR="007E541D" w:rsidRPr="00E11B38" w:rsidRDefault="007E541D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Для участия в </w:t>
      </w:r>
      <w:r w:rsidR="0043634D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гонке</w:t>
      </w: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необходимо:</w:t>
      </w:r>
    </w:p>
    <w:p w:rsidR="007E541D" w:rsidRPr="00E11B38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Ознакомиться с настоящим Положением.</w:t>
      </w:r>
    </w:p>
    <w:p w:rsidR="007E541D" w:rsidRPr="00E11B38" w:rsidRDefault="002565E6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="007E541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арегистрироваться через интернет на сайте </w:t>
      </w:r>
      <w:hyperlink r:id="rId8" w:history="1"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www</w:t>
        </w:r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arf</w:t>
        </w:r>
        <w:proofErr w:type="spellEnd"/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by</w:t>
        </w:r>
      </w:hyperlink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7E541D" w:rsidRPr="00E11B38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Оплатить </w:t>
      </w:r>
      <w:r w:rsidR="002565E6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целевой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стартовый взнос через интернет на сайте билетного оператора </w:t>
      </w:r>
      <w:hyperlink r:id="rId9" w:history="1">
        <w:r w:rsidR="002565E6"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www</w:t>
        </w:r>
        <w:r w:rsidR="002565E6"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.bezkassira.by</w:t>
        </w:r>
      </w:hyperlink>
      <w:r w:rsidR="002565E6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7E541D" w:rsidRPr="00E11B38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Подтвердить регистрацию в день старта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Для этого необходимо:</w:t>
      </w:r>
    </w:p>
    <w:p w:rsidR="007E541D" w:rsidRPr="00E11B38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приехать на старт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указанное время;</w:t>
      </w:r>
    </w:p>
    <w:p w:rsidR="007E541D" w:rsidRPr="00E11B38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предъявить паспорт или заменяющий его документ;</w:t>
      </w:r>
    </w:p>
    <w:p w:rsidR="007E541D" w:rsidRPr="00E11B38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документ, подтверждающий предварительную оплату или оплатить на старте; </w:t>
      </w:r>
    </w:p>
    <w:p w:rsidR="007E541D" w:rsidRPr="0095078F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заполнить, подписать и сдать орган</w:t>
      </w:r>
      <w:r w:rsid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изаторам регистрационную форму </w:t>
      </w:r>
      <w:r w:rsidR="00E11B38" w:rsidRP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(см. ниже, Приложение 2).</w:t>
      </w:r>
    </w:p>
    <w:p w:rsidR="007E541D" w:rsidRPr="00E11B38" w:rsidRDefault="007E541D" w:rsidP="00882471">
      <w:pPr>
        <w:pStyle w:val="a0"/>
        <w:ind w:left="993" w:hanging="28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Расписываясь в регистрационной форме, участник свидетельствует о том,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что он знает:</w:t>
      </w:r>
    </w:p>
    <w:p w:rsidR="007E541D" w:rsidRPr="00E11B38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настоящее Положение и готов им руководствоваться;</w:t>
      </w:r>
    </w:p>
    <w:p w:rsidR="007E541D" w:rsidRPr="00E11B38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допустимую индивидуальную физическую нагрузку и несет ответственность за состояние своего здоровья в течение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7E541D" w:rsidRPr="00E11B38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действующие правила дорожного движения в Республике Беларусь и обязуется соблюдать их на дорогах общего пользования.</w:t>
      </w:r>
    </w:p>
    <w:p w:rsidR="008F5DD9" w:rsidRPr="00E11B38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Предоставить организаторам</w:t>
      </w:r>
      <w:r w:rsidR="005403C6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(по требованию)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проверки все </w:t>
      </w:r>
      <w:r w:rsidR="00AE5B2C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снаряжение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необходимое для участия в соревнованиях согласно настоящему Положению.</w:t>
      </w:r>
    </w:p>
    <w:p w:rsidR="008F5DD9" w:rsidRPr="00E11B38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Получить от организаторов </w:t>
      </w:r>
      <w:r w:rsidR="00AE5B2C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стартовый пакет (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идентификационные номера, </w:t>
      </w:r>
      <w:r w:rsidR="002928B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карту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дистанции</w:t>
      </w:r>
      <w:r w:rsidR="00624415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:rsidR="008F5DD9" w:rsidRPr="00E11B38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Выйти на старт в назначенное время.</w:t>
      </w:r>
    </w:p>
    <w:p w:rsidR="001A379E" w:rsidRPr="00E11B38" w:rsidRDefault="001A379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Участники должны самостоятельно предусмотреть 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способы прибытия в </w:t>
      </w:r>
      <w:r w:rsidR="00161C1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г. Мин</w:t>
      </w:r>
      <w:proofErr w:type="gramStart"/>
      <w:r w:rsidR="00161C1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ск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сл</w:t>
      </w:r>
      <w:proofErr w:type="gramEnd"/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учае досрочного схода,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условия для своего отдыха после завершения участия в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E11B38">
        <w:rPr>
          <w:rFonts w:ascii="Times New Roman" w:hAnsi="Times New Roman" w:cs="Times New Roman"/>
          <w:b w:val="0"/>
          <w:bCs w:val="0"/>
        </w:rPr>
        <w:t>ПРЕДВАРИТЕЛЬНАЯ РЕГИСТРАЦИЯ</w:t>
      </w:r>
    </w:p>
    <w:p w:rsidR="009509AD" w:rsidRPr="00E11B38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на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гонку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осуществляется через интернет на сайте </w:t>
      </w:r>
      <w:hyperlink r:id="rId10" w:history="1">
        <w:r w:rsidRPr="00E11B38">
          <w:rPr>
            <w:rFonts w:ascii="Times New Roman" w:hAnsi="Times New Roman" w:cs="Times New Roman"/>
            <w:sz w:val="28"/>
            <w:szCs w:val="28"/>
            <w:lang w:val="ru-RU"/>
          </w:rPr>
          <w:t>www.arf.by</w:t>
        </w:r>
      </w:hyperlink>
      <w:r w:rsidRPr="00E11B38">
        <w:rPr>
          <w:rFonts w:ascii="Times New Roman" w:hAnsi="Times New Roman" w:cs="Times New Roman"/>
          <w:sz w:val="28"/>
          <w:szCs w:val="28"/>
          <w:lang w:val="ru-RU"/>
        </w:rPr>
        <w:t>. Следует заполнить регистрационную заявку, указав: ФИО, пол, дату рождения, выбранн</w:t>
      </w:r>
      <w:r w:rsidR="00332793" w:rsidRPr="00E11B38">
        <w:rPr>
          <w:rFonts w:ascii="Times New Roman" w:hAnsi="Times New Roman" w:cs="Times New Roman"/>
          <w:sz w:val="28"/>
          <w:szCs w:val="28"/>
          <w:lang w:val="ru-RU"/>
        </w:rPr>
        <w:t>ый класс 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 При регистрации участник автоматически получает личный стартовый номер.</w:t>
      </w:r>
    </w:p>
    <w:p w:rsidR="009509AD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После заполнения регистрационной формы необходимо пройти на сайт билетного оператора </w:t>
      </w:r>
      <w:hyperlink r:id="rId11" w:history="1">
        <w:r w:rsidRPr="00E11B38">
          <w:rPr>
            <w:rFonts w:ascii="Times New Roman" w:hAnsi="Times New Roman" w:cs="Times New Roman"/>
            <w:sz w:val="28"/>
            <w:szCs w:val="28"/>
            <w:lang w:val="ru-RU"/>
          </w:rPr>
          <w:t>www.bezkassira.by</w:t>
        </w:r>
      </w:hyperlink>
      <w:r w:rsidRPr="00E11B38">
        <w:rPr>
          <w:rFonts w:ascii="Times New Roman" w:hAnsi="Times New Roman" w:cs="Times New Roman"/>
          <w:sz w:val="28"/>
          <w:szCs w:val="28"/>
          <w:lang w:val="ru-RU"/>
        </w:rPr>
        <w:t>, заполнить анкету (с</w:t>
      </w:r>
      <w:r w:rsidR="00F37638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обязательным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указанием стартового номера) и оплатить участие через сайт билетного оператора.</w:t>
      </w:r>
    </w:p>
    <w:p w:rsidR="009509AD" w:rsidRPr="00E11B38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>осуществляется с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37638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года по 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8317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января 201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09AD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Предварительная регистрация считается завершенной только после оплаты стартового взноса</w:t>
      </w:r>
      <w:r w:rsidR="008831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382D" w:rsidRDefault="009F382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период 17, 18, 19  января предварительная регистрация не возможна. Возможна 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регистрация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непосредственно перед стартом – 20 января.</w:t>
      </w:r>
    </w:p>
    <w:p w:rsidR="0088317F" w:rsidRPr="00E11B38" w:rsidRDefault="0088317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9F382D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9F382D">
        <w:rPr>
          <w:rFonts w:ascii="Times New Roman" w:hAnsi="Times New Roman" w:cs="Times New Roman"/>
          <w:b w:val="0"/>
          <w:bCs w:val="0"/>
          <w:lang w:val="ru-RU"/>
        </w:rPr>
        <w:t>СТАРТОВЫЕ ВЗНОСЫ</w:t>
      </w:r>
    </w:p>
    <w:p w:rsidR="004D4EB7" w:rsidRPr="009F382D" w:rsidRDefault="00BC0A3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Размер целевого стартового взноса зависит от да</w:t>
      </w:r>
      <w:r w:rsidR="004E7B70" w:rsidRPr="009F382D">
        <w:rPr>
          <w:rFonts w:ascii="Times New Roman" w:hAnsi="Times New Roman" w:cs="Times New Roman"/>
          <w:sz w:val="28"/>
          <w:szCs w:val="28"/>
          <w:lang w:val="ru-RU"/>
        </w:rPr>
        <w:t>ты оплаты.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1). Для первых 30 участников, оплативших целевые стартовые взносы  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– 10 рублей.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2). Для всех участников, не попавших в число первых 30 оплативших в период до 10 января 2018</w:t>
      </w:r>
      <w:r w:rsidR="009F382D">
        <w:rPr>
          <w:rFonts w:ascii="Times New Roman" w:hAnsi="Times New Roman" w:cs="Times New Roman"/>
          <w:sz w:val="28"/>
          <w:szCs w:val="28"/>
          <w:lang w:val="ru-RU"/>
        </w:rPr>
        <w:t>г, включительно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– 15 рублей.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4). Для участников оплачивающих целевые стартовые взносы в период с 1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1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января 2018г.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>, включительно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– 20 рублей. 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5). 20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января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 201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г. возможна оплата целевого стартового взноса 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непосредственно 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>перед стартом – в размере 25 рублей.</w:t>
      </w:r>
    </w:p>
    <w:p w:rsidR="009F382D" w:rsidRDefault="009F382D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старше 70 лет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освобождаются от уплаты стартового взноса.</w:t>
      </w:r>
    </w:p>
    <w:p w:rsidR="00E534B3" w:rsidRPr="0088317F" w:rsidRDefault="00E534B3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Действует скидка 50% для волонтеров.</w:t>
      </w:r>
    </w:p>
    <w:p w:rsidR="00577CEB" w:rsidRPr="00E11B38" w:rsidRDefault="00577CE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011B1" w:rsidRPr="00E11B38" w:rsidRDefault="009F382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</w:t>
      </w:r>
      <w:r w:rsidR="008011B1" w:rsidRPr="00E11B38">
        <w:rPr>
          <w:rFonts w:ascii="Times New Roman" w:hAnsi="Times New Roman" w:cs="Times New Roman"/>
          <w:sz w:val="28"/>
          <w:szCs w:val="28"/>
          <w:lang w:val="ru-RU"/>
        </w:rPr>
        <w:t>ганизаторы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11B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предоставляют необходимый для участия в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="008011B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пакет материалов и услуг — пакет участника.</w:t>
      </w:r>
    </w:p>
    <w:p w:rsidR="00C40D5A" w:rsidRPr="00E11B38" w:rsidRDefault="00C40D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Пакет участника включает:</w:t>
      </w:r>
    </w:p>
    <w:p w:rsidR="00C40D5A" w:rsidRPr="00E11B38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карт</w:t>
      </w:r>
      <w:r w:rsidR="00624415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</w:t>
      </w:r>
      <w:r w:rsidR="00624415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а, электронные треки маршрута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Pr="00E11B38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r w:rsidR="0088317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ручной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хр</w:t>
      </w:r>
      <w:r w:rsidR="0088317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онометраж прохождения дистанции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обеспечение вод</w:t>
      </w:r>
      <w:r w:rsidR="009F38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ой, чаем и питанием на промежуточном финише и на финише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88317F" w:rsidRDefault="0088317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перевозка заброски от старта до финиша в объеме 20л.</w:t>
      </w:r>
    </w:p>
    <w:p w:rsidR="000218BB" w:rsidRDefault="000218B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медали финишерам</w:t>
      </w:r>
      <w:r w:rsidR="00E534B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0218BB" w:rsidRPr="00E11B38" w:rsidRDefault="00E534B3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0218B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 отсутствии предварительной регистрации  - организаторы оставляют за собой право передать участнику медаль финишера позднее, в том  числе и с помощью услуг почты.</w:t>
      </w:r>
    </w:p>
    <w:p w:rsidR="00C053F7" w:rsidRPr="00E11B38" w:rsidRDefault="009A1906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ФОРМАТ </w:t>
      </w:r>
      <w:r w:rsidR="00624415" w:rsidRPr="00E11B38">
        <w:rPr>
          <w:rFonts w:ascii="Times New Roman" w:hAnsi="Times New Roman" w:cs="Times New Roman"/>
          <w:b w:val="0"/>
          <w:bCs w:val="0"/>
          <w:lang w:val="ru-RU"/>
        </w:rPr>
        <w:t>ГОНКИ</w:t>
      </w:r>
      <w:r w:rsidR="00244231" w:rsidRPr="00E11B38">
        <w:rPr>
          <w:rFonts w:ascii="Times New Roman" w:hAnsi="Times New Roman" w:cs="Times New Roman"/>
          <w:b w:val="0"/>
          <w:bCs w:val="0"/>
          <w:lang w:val="ru-RU"/>
        </w:rPr>
        <w:t xml:space="preserve">. </w:t>
      </w:r>
    </w:p>
    <w:p w:rsidR="006C3282" w:rsidRPr="00E11B38" w:rsidRDefault="006C328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Участие в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личное. </w:t>
      </w:r>
      <w:r w:rsidR="00C053F7" w:rsidRPr="00E11B38">
        <w:rPr>
          <w:rFonts w:ascii="Times New Roman" w:hAnsi="Times New Roman" w:cs="Times New Roman"/>
          <w:sz w:val="28"/>
          <w:szCs w:val="28"/>
          <w:lang w:val="ru-RU"/>
        </w:rPr>
        <w:t>Каждый участник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 в момент регистрации выбирает класс участия. </w:t>
      </w:r>
    </w:p>
    <w:p w:rsidR="006C3282" w:rsidRPr="00E11B38" w:rsidRDefault="006C328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Велогонка</w:t>
      </w:r>
      <w:r w:rsidR="000218BB">
        <w:rPr>
          <w:rFonts w:ascii="Times New Roman" w:hAnsi="Times New Roman" w:cs="Times New Roman"/>
          <w:sz w:val="28"/>
          <w:szCs w:val="28"/>
          <w:lang w:val="ru-RU"/>
        </w:rPr>
        <w:t xml:space="preserve"> 100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100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км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C04B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A10FE" w:rsidRDefault="006244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218BB">
        <w:rPr>
          <w:rFonts w:ascii="Times New Roman" w:hAnsi="Times New Roman" w:cs="Times New Roman"/>
          <w:sz w:val="28"/>
          <w:szCs w:val="28"/>
          <w:lang w:val="ru-RU"/>
        </w:rPr>
        <w:t>Трейл 100(б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еговая гонка</w:t>
      </w:r>
      <w:r w:rsidR="000218B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100 км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218BB" w:rsidRPr="00E11B38" w:rsidRDefault="000218BB" w:rsidP="000218B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Трейл 50(б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еговая гонка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длина дистанции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 км;</w:t>
      </w:r>
    </w:p>
    <w:p w:rsidR="000218BB" w:rsidRDefault="000218B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</w:t>
      </w:r>
      <w:r w:rsidR="00E534B3">
        <w:rPr>
          <w:rFonts w:ascii="Times New Roman" w:hAnsi="Times New Roman" w:cs="Times New Roman"/>
          <w:sz w:val="28"/>
          <w:szCs w:val="28"/>
          <w:lang w:val="ru-RU"/>
        </w:rPr>
        <w:t>, в сложных погодных условиях,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время лидера велогонки</w:t>
      </w:r>
      <w:r w:rsidR="00860ECD">
        <w:rPr>
          <w:rFonts w:ascii="Times New Roman" w:hAnsi="Times New Roman" w:cs="Times New Roman"/>
          <w:sz w:val="28"/>
          <w:szCs w:val="28"/>
          <w:lang w:val="ru-RU"/>
        </w:rPr>
        <w:t xml:space="preserve"> 100 км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составило 9 часов 40 минут. Время лидера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трейла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(беговой гонки) </w:t>
      </w:r>
      <w:r w:rsidR="00860ECD">
        <w:rPr>
          <w:rFonts w:ascii="Times New Roman" w:hAnsi="Times New Roman" w:cs="Times New Roman"/>
          <w:sz w:val="28"/>
          <w:szCs w:val="28"/>
          <w:lang w:val="ru-RU"/>
        </w:rPr>
        <w:t xml:space="preserve">100 км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составило 16 часов 11 минут. </w:t>
      </w:r>
    </w:p>
    <w:p w:rsidR="005A7DC6" w:rsidRDefault="0030404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Дистанция</w:t>
      </w:r>
      <w:r w:rsidR="000A10F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гонки единая для велосипедистов и бегунов.</w:t>
      </w:r>
      <w:r w:rsidR="000A10F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Старт и финиш располагаются в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разных точках</w:t>
      </w:r>
      <w:r w:rsidR="000A10F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Дистанция задана контрольными пунктами обязательными для посещения. Трек (наиболее безопасный, логичный, интересный маршрут) указанный на картах рекомендован, но не обязателен для движения. </w:t>
      </w:r>
    </w:p>
    <w:p w:rsidR="001E73D2" w:rsidRPr="000218BB" w:rsidRDefault="001E73D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В ходе гонки участники  обязуются не выходить для движения на трассы   класса </w:t>
      </w:r>
      <w:proofErr w:type="gram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727B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за исключением участка от деревни Карпиловка до деревни </w:t>
      </w:r>
      <w:proofErr w:type="spell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Шепели</w:t>
      </w:r>
      <w:proofErr w:type="spellEnd"/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 трассы Р58</w:t>
      </w:r>
      <w:r w:rsidR="00E727B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,  и  трассы класса М; с целью обеспечения безопасности, соблюдения </w:t>
      </w:r>
      <w:proofErr w:type="spell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фейр-плей</w:t>
      </w:r>
      <w:proofErr w:type="spellEnd"/>
      <w:r w:rsidRPr="000218BB">
        <w:rPr>
          <w:rFonts w:ascii="Times New Roman" w:hAnsi="Times New Roman" w:cs="Times New Roman"/>
          <w:sz w:val="28"/>
          <w:szCs w:val="28"/>
          <w:lang w:val="ru-RU"/>
        </w:rPr>
        <w:t>, соблюдения ПДД. Выход на данные трассы рассматривается как отказ участника  от соревнований (сход).</w:t>
      </w:r>
    </w:p>
    <w:p w:rsidR="00D2346F" w:rsidRPr="00E11B38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 вне зависимости от выбранного</w:t>
      </w:r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при регистрации </w:t>
      </w:r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>он-</w:t>
      </w:r>
      <w:proofErr w:type="spellStart"/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могут выйти на старт, имея при себе беговые лыжи. Результаты лыжников будут выделены в отдельный зачет. Подготовленной лыжни не будет. Трек для лыжной гонки - общий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велосипедным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беговым, в том числе, есть участки движения по дорогам общего пользования (грейдер).</w:t>
      </w:r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лыжной гонки могут по необходимости передвигаться бегом (пешком)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2346F" w:rsidRPr="00E11B38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 имеют право изменить выбранный при регистрации он-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 класс участия (беговой\ лыжный\ велосипедный) в момент получения стартового пакета. </w:t>
      </w:r>
    </w:p>
    <w:p w:rsidR="00D2346F" w:rsidRPr="00E11B38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 самостоятельно выбирают класс участия в соответствии со своими физическими возможностями и погодными условиями.</w:t>
      </w:r>
    </w:p>
    <w:p w:rsidR="005A7DC6" w:rsidRPr="00E11B38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Перед стартом участники могут сдать вещи «заброску» (пакет объемом 20 л) для перевозки их на финиш.</w:t>
      </w:r>
    </w:p>
    <w:p w:rsidR="00A961CA" w:rsidRPr="00E11B38" w:rsidRDefault="0030404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C1F39">
        <w:rPr>
          <w:rFonts w:ascii="Times New Roman" w:hAnsi="Times New Roman" w:cs="Times New Roman"/>
          <w:sz w:val="28"/>
          <w:szCs w:val="28"/>
          <w:lang w:val="ru-RU"/>
        </w:rPr>
        <w:t xml:space="preserve">В середине маршрута находится </w:t>
      </w:r>
      <w:r w:rsidR="001E73D2" w:rsidRPr="005C1F39">
        <w:rPr>
          <w:rFonts w:ascii="Times New Roman" w:hAnsi="Times New Roman" w:cs="Times New Roman"/>
          <w:sz w:val="28"/>
          <w:szCs w:val="28"/>
          <w:lang w:val="ru-RU"/>
        </w:rPr>
        <w:t xml:space="preserve">обязательная для посещения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промежуточная транзитная зона с пунктом питания. Контрольное время работы транзитной зоны 1</w:t>
      </w:r>
      <w:r w:rsidR="002D35F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часов.</w:t>
      </w:r>
    </w:p>
    <w:p w:rsidR="00332793" w:rsidRPr="00E11B38" w:rsidRDefault="00C053F7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Участник, который по тем или иным причинам сходит с дистанции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обязан как можно быстрее сообщить об этом организаторам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32793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F58E9" w:rsidRPr="00E11B38" w:rsidRDefault="00FF58E9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ПРОГРАММА СОРЕВНОВАНИЙ </w:t>
      </w:r>
    </w:p>
    <w:p w:rsidR="00974527" w:rsidRPr="00E11B38" w:rsidRDefault="005C1F3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30404C" w:rsidRPr="00E11B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января 201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</w:p>
    <w:p w:rsidR="0030404C" w:rsidRPr="00E11B38" w:rsidRDefault="00E10014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325F2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:00 - 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7325F2"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 — заезд участников, регистрация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>, прием забросок</w:t>
      </w:r>
    </w:p>
    <w:p w:rsidR="00E10014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0 - 0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>— открытие соревнований</w:t>
      </w:r>
      <w:r w:rsidR="00AC74C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предстартовый брифинг</w:t>
      </w:r>
    </w:p>
    <w:p w:rsidR="0030404C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09: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- старт</w:t>
      </w:r>
    </w:p>
    <w:p w:rsidR="00D3413D" w:rsidRDefault="005C1F39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8C7467"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8C7467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0 – закрытие 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промежуточной транзитной зоны</w:t>
      </w:r>
      <w:r w:rsidR="0027787A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(окончание КВ).</w:t>
      </w:r>
      <w:r w:rsidR="00D341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1F39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Выход на вторую часть дистанции в случае опоздания в контрольное время промежуточной транзитной зоны – запрещен.  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в случае  опоздания в КВ должны ОБЯЗАТЕЛЬНО связаться  организаторами (телефоны для связи будут указаны на номерах).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633B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 – бегуны  для возвращения в Минск могут воспользоваться общественным транспортом.</w:t>
      </w:r>
    </w:p>
    <w:p w:rsidR="00D3413D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 – велосипедисты  могут  двигаться по безопасному и короткому маршруту предложенному организаторами  до МКАД</w:t>
      </w:r>
      <w:r w:rsidR="002D35F8">
        <w:rPr>
          <w:rFonts w:ascii="Times New Roman" w:hAnsi="Times New Roman" w:cs="Times New Roman"/>
          <w:sz w:val="28"/>
          <w:szCs w:val="28"/>
          <w:lang w:val="ru-RU"/>
        </w:rPr>
        <w:t xml:space="preserve"> (будет в информационных материалах стартового пакета)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413D" w:rsidRPr="00E11B38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Организаторы  - могут организовать хранение велосипеда, только  в экстренных ситуациях: травма, поломка велосипеда,  серьезное ухудшение здоровья.</w:t>
      </w:r>
    </w:p>
    <w:p w:rsidR="004B124E" w:rsidRPr="00E11B38" w:rsidRDefault="004B124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E11B38" w:rsidRDefault="005C1F3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  <w:r w:rsidR="0030404C" w:rsidRPr="00E11B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января 2017 </w:t>
      </w:r>
    </w:p>
    <w:p w:rsidR="00266BD1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09: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66BD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закрытие финиша (окончание КВ).</w:t>
      </w:r>
    </w:p>
    <w:p w:rsidR="005775FC" w:rsidRPr="00E11B38" w:rsidRDefault="005775F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:30 – публикация предварительных результатов 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</w:p>
    <w:p w:rsidR="005775FC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lastRenderedPageBreak/>
        <w:t>18:00</w:t>
      </w:r>
      <w:r w:rsidR="005775FC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награждение призеров соревнований и закрытие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5775FC"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6BD1" w:rsidRPr="00E11B38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E11B38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E11B38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СНАРЯЖЕНИЕ</w:t>
      </w:r>
    </w:p>
    <w:p w:rsidR="00BD0A5C" w:rsidRPr="00E11B38" w:rsidRDefault="00BD0A5C" w:rsidP="00882471">
      <w:pPr>
        <w:pStyle w:val="a0"/>
        <w:rPr>
          <w:lang w:val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7073"/>
        <w:gridCol w:w="2056"/>
        <w:gridCol w:w="946"/>
      </w:tblGrid>
      <w:tr w:rsidR="00E11B38" w:rsidRPr="00E11B38" w:rsidTr="005C1F39">
        <w:trPr>
          <w:cantSplit/>
          <w:trHeight w:val="709"/>
        </w:trPr>
        <w:tc>
          <w:tcPr>
            <w:tcW w:w="7073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Элемент снаряжения</w:t>
            </w:r>
          </w:p>
        </w:tc>
        <w:tc>
          <w:tcPr>
            <w:tcW w:w="2056" w:type="dxa"/>
          </w:tcPr>
          <w:p w:rsidR="00332793" w:rsidRPr="00E11B38" w:rsidRDefault="008D4EAE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Беговая г</w:t>
            </w:r>
            <w:r w:rsidR="00332793"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онка</w:t>
            </w:r>
            <w:r w:rsidR="0075678E"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\лыжная гонка</w:t>
            </w:r>
          </w:p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E11B38" w:rsidRDefault="008D4EAE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gramStart"/>
            <w:r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Вело</w:t>
            </w:r>
            <w:r w:rsidR="00723AEF"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гонка</w:t>
            </w:r>
            <w:proofErr w:type="gramEnd"/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Обязательное снаряжение</w:t>
            </w:r>
          </w:p>
        </w:tc>
        <w:tc>
          <w:tcPr>
            <w:tcW w:w="2056" w:type="dxa"/>
          </w:tcPr>
          <w:p w:rsidR="00332793" w:rsidRPr="00E11B38" w:rsidRDefault="00332793" w:rsidP="00882471">
            <w:pPr>
              <w:pStyle w:val="a0"/>
              <w:rPr>
                <w:lang w:val="ru-RU"/>
              </w:rPr>
            </w:pPr>
          </w:p>
        </w:tc>
        <w:tc>
          <w:tcPr>
            <w:tcW w:w="0" w:type="auto"/>
          </w:tcPr>
          <w:p w:rsidR="00332793" w:rsidRPr="00E11B38" w:rsidRDefault="00332793" w:rsidP="00882471">
            <w:pPr>
              <w:pStyle w:val="a0"/>
              <w:rPr>
                <w:lang w:val="ru-RU"/>
              </w:rPr>
            </w:pP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Паспорт или аналогичный документ (нужен только во время регистрации)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Номер участника (выдается организаторами)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Карта и легенда маршрута (выдаются организаторами)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медицинская аптечка (йод или перекись водорода, пластырь, бинт, обезболивающие препараты)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Работающий мобильный телефон с заряженным аккумулятором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Фотоаппарат (аналогичное устройство)</w:t>
            </w:r>
          </w:p>
        </w:tc>
        <w:tc>
          <w:tcPr>
            <w:tcW w:w="2056" w:type="dxa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Фара или фонарь</w:t>
            </w:r>
          </w:p>
        </w:tc>
        <w:tc>
          <w:tcPr>
            <w:tcW w:w="2056" w:type="dxa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06334C" w:rsidRPr="00E11B38" w:rsidRDefault="0006334C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Куртка </w:t>
            </w: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флисовая</w:t>
            </w:r>
            <w:proofErr w:type="spellEnd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</w:t>
            </w: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Polartec</w:t>
            </w:r>
            <w:proofErr w:type="spellEnd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100 или аналоги), шерстяной свитер либо пуховка, </w:t>
            </w:r>
            <w:r w:rsidR="005A7DC6"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либо «спасательное одеяло», </w:t>
            </w: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постоянно находящ</w:t>
            </w:r>
            <w:r w:rsidR="005A7DC6"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ие</w:t>
            </w: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ся в рюкзаке – на случай ЧП</w:t>
            </w:r>
          </w:p>
        </w:tc>
        <w:tc>
          <w:tcPr>
            <w:tcW w:w="2056" w:type="dxa"/>
            <w:vAlign w:val="center"/>
          </w:tcPr>
          <w:p w:rsidR="0006334C" w:rsidRPr="00E11B38" w:rsidRDefault="0006334C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06334C" w:rsidRPr="00E11B38" w:rsidRDefault="0006334C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Велосипед с исправными тормозами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Задний маячок красного цвета 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Велошлем</w:t>
            </w:r>
            <w:proofErr w:type="spellEnd"/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Рекомендованное снаряжение</w:t>
            </w:r>
          </w:p>
        </w:tc>
        <w:tc>
          <w:tcPr>
            <w:tcW w:w="2056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161C1B" w:rsidRPr="00E11B38" w:rsidRDefault="00161C1B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Компас/ </w:t>
            </w:r>
            <w:r w:rsidRPr="00E11B38">
              <w:rPr>
                <w:rFonts w:ascii="Times New Roman" w:hAnsi="Times New Roman" w:cs="Times New Roman"/>
                <w:sz w:val="26"/>
                <w:szCs w:val="26"/>
              </w:rPr>
              <w:t>GPS</w:t>
            </w: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/ аналогичное навигационное устройство</w:t>
            </w:r>
          </w:p>
        </w:tc>
        <w:tc>
          <w:tcPr>
            <w:tcW w:w="2056" w:type="dxa"/>
            <w:vAlign w:val="center"/>
          </w:tcPr>
          <w:p w:rsidR="00161C1B" w:rsidRPr="00E11B38" w:rsidRDefault="00161C1B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161C1B" w:rsidRPr="00E11B38" w:rsidRDefault="00161C1B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Водонепроницаемый чехол для картографических материалов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Герметичный пакет или </w:t>
            </w: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гермомешок</w:t>
            </w:r>
            <w:proofErr w:type="spellEnd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для хранения мобильного телефона и документов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Планшет для карты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Препараты, содержащие минералы и глюкозу (включая спортивные энергетические напитки)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Фляги для воды, общей емкостью не менее 1л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Запас питания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Деньги 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Велокомпьютер</w:t>
            </w:r>
            <w:proofErr w:type="spellEnd"/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Ремонтный набор для камер — насос, запасная камера, заплатки, клей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Расширенный ремонтный набор для велосипеда — выжимка цепи, набор шестигранников, «петух», иные инструменты, необходимые для конкретного велосипеда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</w:tbl>
    <w:p w:rsidR="00161C1B" w:rsidRPr="00E11B38" w:rsidRDefault="00161C1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BD0A5C" w:rsidRPr="00E11B38" w:rsidRDefault="00041B3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Наличие обязательного снаряжения может быть проверено перед стартом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во время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или на финише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обязательного снаряжения </w:t>
      </w:r>
      <w:r w:rsidR="00D3413D">
        <w:rPr>
          <w:rFonts w:ascii="Times New Roman" w:hAnsi="Times New Roman" w:cs="Times New Roman"/>
          <w:sz w:val="28"/>
          <w:szCs w:val="28"/>
          <w:lang w:val="ru-RU"/>
        </w:rPr>
        <w:t>перед стартом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Организаторы оставляют за собой право отказать участнику в выходе на старт.</w:t>
      </w:r>
    </w:p>
    <w:p w:rsidR="00BD0A5C" w:rsidRPr="00E11B38" w:rsidRDefault="00BD0A5C" w:rsidP="00882471">
      <w:pPr>
        <w:pStyle w:val="a0"/>
        <w:rPr>
          <w:lang w:val="ru-RU"/>
        </w:rPr>
      </w:pPr>
    </w:p>
    <w:p w:rsidR="00E10014" w:rsidRPr="002D35F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2D35F8">
        <w:rPr>
          <w:rFonts w:ascii="Times New Roman" w:hAnsi="Times New Roman" w:cs="Times New Roman"/>
          <w:b w:val="0"/>
          <w:bCs w:val="0"/>
          <w:lang w:val="ru-RU"/>
        </w:rPr>
        <w:t>КОНТРОЛЬ ПРОХОЖЕНИЯ ДИСТАНЦИИ</w:t>
      </w:r>
    </w:p>
    <w:p w:rsidR="002D35F8" w:rsidRPr="00E727BD" w:rsidRDefault="002D35F8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>Участникам на выбор предлагается два варианта  контроля  прохождения дистанции.</w:t>
      </w:r>
    </w:p>
    <w:p w:rsidR="002D35F8" w:rsidRPr="00E727BD" w:rsidRDefault="002D35F8" w:rsidP="002D35F8">
      <w:pPr>
        <w:pStyle w:val="a0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Запись трека с помощью приложения </w:t>
      </w:r>
      <w:r w:rsidRPr="00E727BD">
        <w:rPr>
          <w:rFonts w:ascii="Times New Roman" w:hAnsi="Times New Roman" w:cs="Times New Roman"/>
          <w:sz w:val="28"/>
          <w:szCs w:val="28"/>
        </w:rPr>
        <w:t>https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E727BD">
        <w:rPr>
          <w:rFonts w:ascii="Times New Roman" w:hAnsi="Times New Roman" w:cs="Times New Roman"/>
          <w:sz w:val="28"/>
          <w:szCs w:val="28"/>
        </w:rPr>
        <w:t>www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E727BD">
        <w:rPr>
          <w:rFonts w:ascii="Times New Roman" w:hAnsi="Times New Roman" w:cs="Times New Roman"/>
          <w:sz w:val="28"/>
          <w:szCs w:val="28"/>
        </w:rPr>
        <w:t>strava</w:t>
      </w:r>
      <w:proofErr w:type="spellEnd"/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727BD">
        <w:rPr>
          <w:rFonts w:ascii="Times New Roman" w:hAnsi="Times New Roman" w:cs="Times New Roman"/>
          <w:sz w:val="28"/>
          <w:szCs w:val="28"/>
        </w:rPr>
        <w:t>com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/ и последующ</w:t>
      </w:r>
      <w:r w:rsidR="00E727BD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ей публикацией </w:t>
      </w:r>
      <w:r w:rsidR="00E727BD">
        <w:rPr>
          <w:rFonts w:ascii="Times New Roman" w:hAnsi="Times New Roman" w:cs="Times New Roman"/>
          <w:sz w:val="28"/>
          <w:szCs w:val="28"/>
          <w:lang w:val="ru-RU"/>
        </w:rPr>
        <w:t xml:space="preserve">трека - </w:t>
      </w:r>
      <w:r w:rsidR="00E727BD" w:rsidRPr="00E727BD">
        <w:rPr>
          <w:rFonts w:ascii="Times New Roman" w:hAnsi="Times New Roman" w:cs="Times New Roman"/>
          <w:sz w:val="28"/>
          <w:szCs w:val="28"/>
          <w:lang w:val="ru-RU"/>
        </w:rPr>
        <w:t>«для всех».</w:t>
      </w:r>
    </w:p>
    <w:p w:rsidR="00FA4623" w:rsidRPr="00E727BD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E10014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Отметка производится 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>путем фотографирования участника, с закреплённым поверх одежды, номером на фоне</w:t>
      </w:r>
      <w:r w:rsidR="00E10014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 КП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10014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На карте </w:t>
      </w:r>
      <w:r w:rsidR="00D64A5C" w:rsidRPr="00E727BD">
        <w:rPr>
          <w:rFonts w:ascii="Times New Roman" w:hAnsi="Times New Roman" w:cs="Times New Roman"/>
          <w:sz w:val="28"/>
          <w:szCs w:val="28"/>
          <w:lang w:val="ru-RU"/>
        </w:rPr>
        <w:t>и в описании дистанции указаны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4A5C" w:rsidRPr="00E727BD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>, на фоне которых нужно сделать фотографии.</w:t>
      </w:r>
    </w:p>
    <w:p w:rsidR="00E727BD" w:rsidRPr="00E727BD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Участники, выбравшие этот способ не позднее 1</w:t>
      </w:r>
      <w:r w:rsidR="00860ECD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:00  21 января должны выслать свои фотографии  на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msaletters</w:t>
      </w:r>
      <w:proofErr w:type="spellEnd"/>
      <w:r w:rsidRPr="00E727BD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com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320A2E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БЕЗОПАСНОСТЬ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 должен в максимально короткий срок связаться с организаторами в случае: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досрочного схода с дистанции;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ухудшения сост</w:t>
      </w:r>
      <w:r w:rsidR="002543FC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ояния здоровья или </w:t>
      </w:r>
      <w:proofErr w:type="spellStart"/>
      <w:r w:rsidR="002543FC" w:rsidRPr="00E11B38">
        <w:rPr>
          <w:rFonts w:ascii="Times New Roman" w:hAnsi="Times New Roman" w:cs="Times New Roman"/>
          <w:sz w:val="28"/>
          <w:szCs w:val="28"/>
          <w:lang w:val="ru-RU"/>
        </w:rPr>
        <w:t>травмирования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повреждения, поломки или утери элементов обязательного снаряжения;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обнаружения обстоятельств, представляющих объективную опасность для других участников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При отсутствии связи необходимо донести эти сведения до организаторов</w:t>
      </w:r>
      <w:r w:rsidR="00F35A7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в транзитной зоне или на финише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4A2A" w:rsidRPr="00E11B38" w:rsidRDefault="00044A2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ШТРАФЫ И ДИСКВАЛИФИКАЦИЯ 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Штраф </w:t>
      </w:r>
      <w:r w:rsidR="002B354B" w:rsidRPr="00E11B38">
        <w:rPr>
          <w:rFonts w:ascii="Times New Roman" w:hAnsi="Times New Roman" w:cs="Times New Roman"/>
          <w:b/>
          <w:sz w:val="28"/>
          <w:szCs w:val="28"/>
          <w:lang w:val="ru-RU"/>
        </w:rPr>
        <w:t>30 минут</w:t>
      </w: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элемента обязательного снаряжения на старте или в ходе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(за каждый зафиксированный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элемент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отсутствие стартового номера на участнике</w:t>
      </w:r>
      <w:r w:rsidR="00F35A71" w:rsidRPr="00E11B38">
        <w:rPr>
          <w:rFonts w:ascii="Times New Roman" w:hAnsi="Times New Roman" w:cs="Times New Roman"/>
          <w:sz w:val="28"/>
          <w:szCs w:val="28"/>
          <w:lang w:val="ru-RU"/>
        </w:rPr>
        <w:t>/велосипеде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его сокрытие элементами одежды или снаряжения, либо такое его размещение, которое не позволяет идентифицировать участника судьями, </w:t>
      </w:r>
      <w:r w:rsidR="00A4677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другими участниками, </w:t>
      </w:r>
      <w:r w:rsidR="002B354B" w:rsidRPr="00E11B38">
        <w:rPr>
          <w:rFonts w:ascii="Times New Roman" w:hAnsi="Times New Roman" w:cs="Times New Roman"/>
          <w:sz w:val="28"/>
          <w:szCs w:val="28"/>
          <w:lang w:val="ru-RU"/>
        </w:rPr>
        <w:t>наблюдателями, зрителями и т.д.</w:t>
      </w:r>
    </w:p>
    <w:p w:rsidR="00F35A71" w:rsidRPr="00E11B38" w:rsidRDefault="00F35A7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не спортивное поведение</w:t>
      </w:r>
      <w:r w:rsidR="007D79C2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случай)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Дисквалификация: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предоставление неверной информации в процессе регистрации;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невыполнение требований судей на дистанции;</w:t>
      </w:r>
    </w:p>
    <w:p w:rsidR="00E10014" w:rsidRPr="00E11B38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без шлема, с не застегнутым шлемом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(для участников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велогонки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7D79C2" w:rsidRPr="00E11B38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в темное время суток без включенных фары или фонаря, заднего красного фонаря;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езда за попутными механическими транспортными средствами в воздушном мешке;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посторонней </w:t>
      </w:r>
      <w:r w:rsidR="00127B8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помощи или машины сопровождения, велосипеда сопровождения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(покупки в попутных магазинах и общение с местными жителями посторонней помощью не считаются);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r w:rsidR="002B354B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иных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средств транспорта, кроме оговоренных условиями соревнований;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препятствование другим участникам в достижении финиша;</w:t>
      </w:r>
    </w:p>
    <w:p w:rsidR="007D79C2" w:rsidRPr="00E11B38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не оказание помощи другим участникам по их просьбе;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нанесение вреда имуществу, в том числе снаряжению соперников, организаторов, спонсоров, представителей СМИ, зрителей;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нанесение вреда окружающей среде, выброс мусора на дистанции (кроме специально предназначенных для этого мест).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ОПРЕДЕЛЕНИЕ ПОБЕДИТЕЛЕЙ</w:t>
      </w:r>
      <w:r w:rsidR="00044A2A" w:rsidRPr="00E11B38">
        <w:rPr>
          <w:rFonts w:ascii="Times New Roman" w:hAnsi="Times New Roman" w:cs="Times New Roman"/>
          <w:b w:val="0"/>
          <w:bCs w:val="0"/>
          <w:lang w:val="ru-RU"/>
        </w:rPr>
        <w:t xml:space="preserve"> И НАГРАЖДЕНИЕ</w:t>
      </w:r>
    </w:p>
    <w:p w:rsidR="00F85E1A" w:rsidRPr="00E11B38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В рамках каждого класса дистанции выделяются мужской и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женский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зачеты. 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Победители в каждом зачете определяются по наименьшему времени, затраченному на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преодоление дистанции гонки.</w:t>
      </w:r>
      <w:r w:rsidR="00044A2A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Призеры и победители награждаются дипломами, медалями и призами от партнеров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044A2A"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ФИНАНСИРОВАНИЕ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Финансирование соревнований осуществляется за счет Федерации Приключенческих Гонок, спонсоров, стартовых взносов и других поступлений.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Расходы, связанные с проездом, питанием и стартовым взносом участников, несут командирующие организации.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lastRenderedPageBreak/>
        <w:t>ЗРИТЕЛИ И СМИ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Зрители и представители СМИ могут наблюдать за стартом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а также поддерживать участников на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промежуточном финише (в транзитной зоне)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оставляют за собой право разрешить взаимодействие представителей СМИ с участниками в ходе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в целях максимальной популяризации соревнований. Участникам на старте, в течение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на промежуточном финише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могут быть заданы вопросы представителей СМИ.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РАЗМЕЩЕНИЕ ЗНАКОВ СПОНСОРОВ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Логотипы и знаки личных спонсоров участников могут быть размещены только на местах, свободных от логотипов организаторов и спонсоров гонки. В случае размера более чем 2х3 метра и/или количества более 1 шт., логотипы и знаки личных спонсоров участников могут быть размещены в месте проведения соревнований только после согласования с организаторами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1E21" w:rsidRPr="00E11B38" w:rsidRDefault="00651E2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Все организации и частные лица, желающие оказать спонсорскую помощь</w:t>
      </w:r>
      <w:r w:rsidR="00AF0BB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разместить рекламу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в зоне проведения соревнований</w:t>
      </w:r>
      <w:r w:rsidR="00AF0BB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или разметить торговую точку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должны обратиться в оргкомитет соревнований до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D3413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E636AE" w:rsidRPr="00E11B38" w:rsidRDefault="00E636AE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ВНЕСЕНИ</w:t>
      </w:r>
      <w:r w:rsidR="00E8683E" w:rsidRPr="00E11B38">
        <w:rPr>
          <w:rFonts w:ascii="Times New Roman" w:hAnsi="Times New Roman" w:cs="Times New Roman"/>
          <w:b w:val="0"/>
          <w:bCs w:val="0"/>
          <w:lang w:val="ru-RU"/>
        </w:rPr>
        <w:t>Е</w:t>
      </w: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 ИЗМЕНЕНИЙ В ПОЛОЖЕНИЕ</w:t>
      </w:r>
    </w:p>
    <w:p w:rsidR="00E636AE" w:rsidRPr="00E11B38" w:rsidRDefault="00E636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Организаторы имеют право вносить изменение в настоящее Положение.</w:t>
      </w:r>
    </w:p>
    <w:p w:rsidR="00E636AE" w:rsidRPr="00E11B38" w:rsidRDefault="00E636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Организаторы обязаны публиковать извещение об внесенных изменениях на сайт</w:t>
      </w:r>
      <w:r w:rsidR="00EA371A" w:rsidRPr="00E11B38">
        <w:rPr>
          <w:rFonts w:ascii="Times New Roman" w:hAnsi="Times New Roman" w:cs="Times New Roman"/>
          <w:sz w:val="28"/>
          <w:szCs w:val="28"/>
          <w:lang w:val="ru-RU"/>
        </w:rPr>
        <w:t>ах Федерации приключенческих гонок (</w:t>
      </w:r>
      <w:hyperlink r:id="rId12" w:history="1"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arf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by</w:t>
        </w:r>
      </w:hyperlink>
      <w:r w:rsidR="00EA371A" w:rsidRPr="00E11B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13" w:history="1">
        <w:r w:rsidR="00F85E1A"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http://poehali.net/</w:t>
        </w:r>
      </w:hyperlink>
    </w:p>
    <w:p w:rsidR="00F85E1A" w:rsidRPr="00E11B38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F85E1A" w:rsidRPr="00E11B38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КОНТАКТНАЯ ИНФОРМАЦИЯ ОРГКОМИТЕТА</w:t>
      </w:r>
    </w:p>
    <w:p w:rsidR="00EA371A" w:rsidRPr="00E11B38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Спортивно-массовое учреждение «Федерация Приключенческих Гонок»</w:t>
      </w:r>
    </w:p>
    <w:p w:rsidR="00EA371A" w:rsidRPr="00E11B38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Адрес: Республика Беларусь, 220073, г. Минск, ул.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Ольшевского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, д.22.</w:t>
      </w:r>
    </w:p>
    <w:p w:rsidR="00EA371A" w:rsidRPr="00E11B38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Сайт: </w:t>
      </w:r>
      <w:hyperlink r:id="rId14" w:history="1">
        <w:r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.arf.by</w:t>
        </w:r>
      </w:hyperlink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A371A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Директор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D3413D" w:rsidRPr="00E534B3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Монастырская Светлана, тел. </w:t>
      </w:r>
      <w:r w:rsidRPr="00E534B3">
        <w:rPr>
          <w:rFonts w:ascii="Times New Roman" w:hAnsi="Times New Roman" w:cs="Times New Roman"/>
          <w:sz w:val="28"/>
          <w:szCs w:val="28"/>
        </w:rPr>
        <w:t>+ 375 (29) 857-30-44</w:t>
      </w:r>
    </w:p>
    <w:p w:rsidR="00D3413D" w:rsidRPr="00E11B38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E11B38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E11B38">
        <w:rPr>
          <w:rFonts w:ascii="Times New Roman" w:hAnsi="Times New Roman" w:cs="Times New Roman"/>
          <w:sz w:val="28"/>
          <w:szCs w:val="28"/>
        </w:rPr>
        <w:t>: msaletters@gmail.com</w:t>
      </w:r>
    </w:p>
    <w:p w:rsidR="00161C1B" w:rsidRPr="002D35F8" w:rsidRDefault="00161C1B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Главный</w:t>
      </w:r>
      <w:r w:rsidRPr="002D35F8">
        <w:rPr>
          <w:rFonts w:ascii="Times New Roman" w:hAnsi="Times New Roman" w:cs="Times New Roman"/>
          <w:sz w:val="28"/>
          <w:szCs w:val="28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судья</w:t>
      </w:r>
      <w:r w:rsidRPr="002D35F8">
        <w:rPr>
          <w:rFonts w:ascii="Times New Roman" w:hAnsi="Times New Roman" w:cs="Times New Roman"/>
          <w:sz w:val="28"/>
          <w:szCs w:val="28"/>
        </w:rPr>
        <w:t>:</w:t>
      </w:r>
    </w:p>
    <w:p w:rsidR="00D3413D" w:rsidRPr="00E11B38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Михаил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Сидорук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тел. </w:t>
      </w:r>
      <w:r w:rsidRPr="00D3413D">
        <w:rPr>
          <w:rFonts w:ascii="Times New Roman" w:hAnsi="Times New Roman" w:cs="Times New Roman"/>
          <w:sz w:val="28"/>
          <w:szCs w:val="28"/>
          <w:lang w:val="ru-RU"/>
        </w:rPr>
        <w:t>+375 (29) 783-50-68.</w:t>
      </w:r>
    </w:p>
    <w:p w:rsidR="00D3413D" w:rsidRPr="00E534B3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E11B38">
        <w:rPr>
          <w:rFonts w:ascii="Times New Roman" w:hAnsi="Times New Roman" w:cs="Times New Roman"/>
          <w:sz w:val="28"/>
          <w:szCs w:val="28"/>
        </w:rPr>
        <w:lastRenderedPageBreak/>
        <w:t>e</w:t>
      </w:r>
      <w:r w:rsidRPr="00E534B3">
        <w:rPr>
          <w:rFonts w:ascii="Times New Roman" w:hAnsi="Times New Roman" w:cs="Times New Roman"/>
          <w:sz w:val="28"/>
          <w:szCs w:val="28"/>
        </w:rPr>
        <w:t>-</w:t>
      </w:r>
      <w:r w:rsidRPr="00E11B38">
        <w:rPr>
          <w:rFonts w:ascii="Times New Roman" w:hAnsi="Times New Roman" w:cs="Times New Roman"/>
          <w:sz w:val="28"/>
          <w:szCs w:val="28"/>
        </w:rPr>
        <w:t>mail</w:t>
      </w:r>
      <w:proofErr w:type="gramEnd"/>
      <w:r w:rsidRPr="00E534B3">
        <w:rPr>
          <w:rFonts w:ascii="Times New Roman" w:hAnsi="Times New Roman" w:cs="Times New Roman"/>
          <w:sz w:val="28"/>
          <w:szCs w:val="28"/>
        </w:rPr>
        <w:t xml:space="preserve">: </w:t>
      </w:r>
      <w:r w:rsidRPr="00E11B38">
        <w:rPr>
          <w:rFonts w:ascii="Times New Roman" w:hAnsi="Times New Roman" w:cs="Times New Roman"/>
          <w:sz w:val="28"/>
          <w:szCs w:val="28"/>
        </w:rPr>
        <w:t>mihail</w:t>
      </w:r>
      <w:r w:rsidRPr="00E534B3">
        <w:rPr>
          <w:rFonts w:ascii="Times New Roman" w:hAnsi="Times New Roman" w:cs="Times New Roman"/>
          <w:sz w:val="28"/>
          <w:szCs w:val="28"/>
        </w:rPr>
        <w:t>.</w:t>
      </w:r>
      <w:r w:rsidRPr="00E11B38">
        <w:rPr>
          <w:rFonts w:ascii="Times New Roman" w:hAnsi="Times New Roman" w:cs="Times New Roman"/>
          <w:sz w:val="28"/>
          <w:szCs w:val="28"/>
        </w:rPr>
        <w:t>sidoruk</w:t>
      </w:r>
      <w:r w:rsidRPr="00E534B3">
        <w:rPr>
          <w:rFonts w:ascii="Times New Roman" w:hAnsi="Times New Roman" w:cs="Times New Roman"/>
          <w:sz w:val="28"/>
          <w:szCs w:val="28"/>
        </w:rPr>
        <w:t>@</w:t>
      </w:r>
      <w:r w:rsidRPr="00E11B38">
        <w:rPr>
          <w:rFonts w:ascii="Times New Roman" w:hAnsi="Times New Roman" w:cs="Times New Roman"/>
          <w:sz w:val="28"/>
          <w:szCs w:val="28"/>
        </w:rPr>
        <w:t>gmail</w:t>
      </w:r>
      <w:r w:rsidRPr="00E534B3">
        <w:rPr>
          <w:rFonts w:ascii="Times New Roman" w:hAnsi="Times New Roman" w:cs="Times New Roman"/>
          <w:sz w:val="28"/>
          <w:szCs w:val="28"/>
        </w:rPr>
        <w:t>.</w:t>
      </w:r>
      <w:r w:rsidRPr="00E11B38">
        <w:rPr>
          <w:rFonts w:ascii="Times New Roman" w:hAnsi="Times New Roman" w:cs="Times New Roman"/>
          <w:sz w:val="28"/>
          <w:szCs w:val="28"/>
        </w:rPr>
        <w:t>com</w:t>
      </w:r>
    </w:p>
    <w:p w:rsidR="00D3413D" w:rsidRPr="00E534B3" w:rsidRDefault="00D3413D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</w:p>
    <w:p w:rsidR="00E10014" w:rsidRPr="00E534B3" w:rsidRDefault="0043634D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Обсуждение</w:t>
      </w:r>
      <w:r w:rsidRPr="00E534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AC552F" w:rsidRPr="00E534B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5" w:history="1">
        <w:proofErr w:type="spellStart"/>
        <w:r w:rsidR="00AC552F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poehali</w:t>
        </w:r>
        <w:proofErr w:type="spellEnd"/>
        <w:r w:rsidR="00AC552F" w:rsidRPr="00E534B3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AC552F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net</w:t>
        </w:r>
      </w:hyperlink>
    </w:p>
    <w:p w:rsidR="00D47354" w:rsidRPr="00E534B3" w:rsidRDefault="00D47354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5B05" w:rsidRPr="00E11B38" w:rsidRDefault="00EA032B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Данное Положение является официальным вызовом на соревнование</w:t>
      </w:r>
      <w:r w:rsidR="00D47354" w:rsidRPr="00E11B38">
        <w:rPr>
          <w:rFonts w:ascii="Times New Roman" w:hAnsi="Times New Roman" w:cs="Times New Roman"/>
          <w:b/>
          <w:sz w:val="28"/>
          <w:szCs w:val="28"/>
          <w:lang w:val="ru-RU"/>
        </w:rPr>
        <w:t>!</w:t>
      </w:r>
    </w:p>
    <w:p w:rsidR="00775B05" w:rsidRPr="00E11B38" w:rsidRDefault="00775B05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A158E" w:rsidRPr="00E11B38" w:rsidRDefault="00CA158E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1. Схемы проезда.</w:t>
      </w: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455ACA02" wp14:editId="470489B0">
            <wp:extent cx="6257925" cy="4972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E11B38" w:rsidRDefault="00775B05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Место старта: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775B05" w:rsidRPr="00E11B38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Рядом расположена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ж.д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платформа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Наиболее удобная электричка: 6109 Минск - Молодечно, Минск-Пасс. 7:20,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8:12.</w:t>
      </w:r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участников выбравших эту электричку, в ней  будет организована регистрация и выдача стартовых пакетов.</w:t>
      </w:r>
    </w:p>
    <w:p w:rsidR="00775B05" w:rsidRPr="00E11B38" w:rsidRDefault="00931B7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14231269" wp14:editId="20860815">
            <wp:extent cx="5734050" cy="390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9" cy="39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E11B38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E11B38" w:rsidRDefault="00D862B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</w:t>
      </w:r>
      <w:r w:rsidR="00CA158E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ромежуточная транзитная зона</w:t>
      </w:r>
      <w:r w:rsidR="00D862B0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(Точка </w:t>
      </w:r>
      <w:r w:rsidR="00D862B0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</w:t>
      </w:r>
      <w:r w:rsidR="00D862B0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)</w:t>
      </w:r>
      <w:r w:rsidR="00CA158E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:</w:t>
      </w:r>
      <w:r w:rsidR="00CA158E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 Жуковка, (Минский район, Минская область) улица Лесная, участок №1.</w:t>
      </w:r>
    </w:p>
    <w:p w:rsidR="002A6CAE" w:rsidRPr="00E11B38" w:rsidRDefault="002A6CAE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tbl>
      <w:tblPr>
        <w:tblW w:w="4226" w:type="dxa"/>
        <w:tblInd w:w="93" w:type="dxa"/>
        <w:tblLook w:val="04A0" w:firstRow="1" w:lastRow="0" w:firstColumn="1" w:lastColumn="0" w:noHBand="0" w:noVBand="1"/>
      </w:tblPr>
      <w:tblGrid>
        <w:gridCol w:w="2113"/>
        <w:gridCol w:w="2113"/>
      </w:tblGrid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18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10:55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19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12:12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0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14:30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1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15:53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2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17:55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3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20:02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EE243C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4" w:tooltip="Расписание автобуса Жуковка-1 — Площадь Бангалор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 xml:space="preserve">244 Жуковка-1 — Площадь </w:t>
              </w:r>
              <w:proofErr w:type="spellStart"/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Бангалор</w:t>
              </w:r>
              <w:proofErr w:type="spellEnd"/>
            </w:hyperlink>
          </w:p>
        </w:tc>
      </w:tr>
      <w:tr w:rsidR="00D862B0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21:45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</w:tbl>
    <w:p w:rsidR="00D862B0" w:rsidRPr="00E11B38" w:rsidRDefault="00D862B0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B3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drawing>
          <wp:inline distT="0" distB="0" distL="0" distR="0" wp14:anchorId="50F0E179" wp14:editId="4406C29D">
            <wp:extent cx="5886450" cy="449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E11B38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5B05" w:rsidRPr="00E11B38" w:rsidRDefault="002A6C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Пожарный проезд от автобусной остановки до точки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</w:rPr>
        <w:t>G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будет промаркирован.</w:t>
      </w: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Место финиша: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лесная поляна, менее чем в 3 км от м. Уручье (г. Минск, Минская область).</w:t>
      </w:r>
    </w:p>
    <w:p w:rsidR="002A6CAE" w:rsidRPr="00E11B38" w:rsidRDefault="002A6C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 висеть маркировка от съезда с шоссе до финиша (заезд на машине) и маркировка выхода от финиша в сторону метро (пешком).</w:t>
      </w:r>
    </w:p>
    <w:p w:rsidR="00D862B0" w:rsidRPr="00E11B38" w:rsidRDefault="00D862B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5264CAD7" wp14:editId="7FC670B8">
            <wp:extent cx="6067425" cy="5019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35F8" w:rsidRDefault="00CA158E" w:rsidP="002D35F8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Награждение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35F8">
        <w:rPr>
          <w:rFonts w:ascii="Times New Roman" w:hAnsi="Times New Roman" w:cs="Times New Roman"/>
          <w:sz w:val="28"/>
          <w:szCs w:val="28"/>
          <w:lang w:val="ru-RU"/>
        </w:rPr>
        <w:t xml:space="preserve">   - место проведения награждения (в г. Минск) будет опубликовано позже.</w:t>
      </w:r>
    </w:p>
    <w:p w:rsidR="002D35F8" w:rsidRDefault="002D35F8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11B38" w:rsidRDefault="00E11B38" w:rsidP="002D35F8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2. Регистрационная форма.</w:t>
      </w:r>
    </w:p>
    <w:p w:rsidR="00E11B38" w:rsidRP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1B38" w:rsidRPr="0076318C" w:rsidRDefault="00E11B38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7631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Любительская  гонка "Зима минус 100"</w:t>
      </w:r>
      <w:r w:rsidR="00F429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, </w:t>
      </w:r>
      <w:r w:rsidRPr="007631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F429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год второй</w:t>
      </w:r>
    </w:p>
    <w:p w:rsidR="00E11B38" w:rsidRDefault="0076318C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Выбранный</w:t>
      </w:r>
      <w:r w:rsid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класс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(беговой\велосипедный\лыжный) </w:t>
      </w:r>
      <w:r w:rsidR="00E11B3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Номер</w:t>
      </w:r>
      <w:r w:rsidR="005E32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полученный при электронной регистрации 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Номер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телефона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(для связи во время гонки): _______________________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Расписка об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участника.      Я,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______________________________________________________________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фамилия имя отчество __________________________________________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____________________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паспорт серия, номер, кем и когда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выдан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______________________________________________________________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арегистрирован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адрес регистраци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прописки)</w:t>
      </w:r>
    </w:p>
    <w:p w:rsidR="0076318C" w:rsidRDefault="0076318C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6318C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полностью осознаю весь риск, связанный с участием в 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любительской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гонке “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Зима минус 100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”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год второй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которая проводится 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20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21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января 201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bookmarkStart w:id="0" w:name="_GoBack"/>
      <w:bookmarkEnd w:id="0"/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года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и принимаю на себя всю ответственность за возможные травмы и прочие последствия несчастных случаев, которые могут произойти со мной во время соревнований. С правилами гонки ознакомле</w:t>
      </w:r>
      <w:proofErr w:type="gram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н(</w:t>
      </w:r>
      <w:proofErr w:type="gram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а) и принимаю их. С ПДД ознакомле</w:t>
      </w:r>
      <w:proofErr w:type="gram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н(</w:t>
      </w:r>
      <w:proofErr w:type="gram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а) и обязуюсь их соблюдать. Подтверждаю, что мне неизвестны никакие болезни и другие индивидуальные особенности, из-за которых я не могу безопасно участвовать в соревнованиях или это будет нести угрозу моим или третьих лиц жизни, здоровью или имуществу. Во время соревнований буду самостоятельно следить за состоянием своего здоровья. Подтверждаю, что выбранные мною маршруты и дистанции соответствуют моим физическим и психологическим способностям. </w:t>
      </w:r>
    </w:p>
    <w:p w:rsidR="00E11B38" w:rsidRP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Личная подпись: ______________ /_______________________________/</w:t>
      </w:r>
    </w:p>
    <w:sectPr w:rsidR="00E11B38" w:rsidRPr="00E11B38" w:rsidSect="002565E6">
      <w:footerReference w:type="even" r:id="rId27"/>
      <w:footerReference w:type="default" r:id="rId28"/>
      <w:headerReference w:type="first" r:id="rId29"/>
      <w:footnotePr>
        <w:pos w:val="beneathText"/>
      </w:footnotePr>
      <w:pgSz w:w="12240" w:h="15840"/>
      <w:pgMar w:top="1134" w:right="680" w:bottom="1134" w:left="1701" w:header="567" w:footer="567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43C" w:rsidRDefault="00EE243C">
      <w:r>
        <w:separator/>
      </w:r>
    </w:p>
  </w:endnote>
  <w:endnote w:type="continuationSeparator" w:id="0">
    <w:p w:rsidR="00EE243C" w:rsidRDefault="00EE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Default="002D35F8" w:rsidP="00B83771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D35F8" w:rsidRDefault="002D35F8" w:rsidP="00F7043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Default="002D35F8" w:rsidP="00F7043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43C" w:rsidRDefault="00EE243C">
      <w:r>
        <w:separator/>
      </w:r>
    </w:p>
  </w:footnote>
  <w:footnote w:type="continuationSeparator" w:id="0">
    <w:p w:rsidR="00EE243C" w:rsidRDefault="00EE2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Pr="00D75348" w:rsidRDefault="002D35F8" w:rsidP="002565E6">
    <w:pPr>
      <w:pStyle w:val="a9"/>
      <w:jc w:val="right"/>
      <w:rPr>
        <w:b/>
        <w:lang w:val="ru-RU"/>
      </w:rPr>
    </w:pPr>
    <w:r>
      <w:rPr>
        <w:noProof/>
        <w:lang w:val="ru-RU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29210</wp:posOffset>
          </wp:positionV>
          <wp:extent cx="1249680" cy="739140"/>
          <wp:effectExtent l="0" t="0" r="0" b="0"/>
          <wp:wrapNone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39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348">
      <w:rPr>
        <w:lang w:val="ru-RU"/>
      </w:rPr>
      <w:t>Спортивно-массовое учреждение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  <w:r w:rsidRPr="00D75348">
      <w:rPr>
        <w:b/>
        <w:lang w:val="ru-RU"/>
      </w:rPr>
      <w:t>«Федерация Приключенческих Гонок»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</w:p>
  <w:p w:rsidR="002D35F8" w:rsidRPr="00D75348" w:rsidRDefault="002D35F8" w:rsidP="002565E6">
    <w:pPr>
      <w:pStyle w:val="a9"/>
      <w:jc w:val="right"/>
      <w:rPr>
        <w:lang w:val="ru-RU"/>
      </w:rPr>
    </w:pPr>
    <w:r w:rsidRPr="00D75348">
      <w:rPr>
        <w:lang w:val="ru-RU"/>
      </w:rPr>
      <w:t>Республика Беларусь,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  <w:r w:rsidRPr="00D75348">
      <w:rPr>
        <w:lang w:val="ru-RU"/>
      </w:rPr>
      <w:t xml:space="preserve">220073, г. Минск, </w:t>
    </w:r>
    <w:proofErr w:type="spellStart"/>
    <w:r w:rsidRPr="00D75348">
      <w:rPr>
        <w:lang w:val="ru-RU"/>
      </w:rPr>
      <w:t>ул.Ольшевского</w:t>
    </w:r>
    <w:proofErr w:type="spellEnd"/>
    <w:r w:rsidRPr="00D75348">
      <w:rPr>
        <w:lang w:val="ru-RU"/>
      </w:rPr>
      <w:t>, 22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</w:p>
  <w:p w:rsidR="002D35F8" w:rsidRPr="00D75348" w:rsidRDefault="002D35F8" w:rsidP="002565E6">
    <w:pPr>
      <w:spacing w:line="240" w:lineRule="atLeast"/>
      <w:ind w:left="2832" w:firstLine="708"/>
      <w:jc w:val="right"/>
      <w:rPr>
        <w:lang w:val="ru-RU"/>
      </w:rPr>
    </w:pPr>
    <w:proofErr w:type="gramStart"/>
    <w:r w:rsidRPr="00D75348">
      <w:rPr>
        <w:lang w:val="ru-RU"/>
      </w:rPr>
      <w:t>р</w:t>
    </w:r>
    <w:proofErr w:type="gramEnd"/>
    <w:r w:rsidRPr="00D75348">
      <w:rPr>
        <w:lang w:val="ru-RU"/>
      </w:rPr>
      <w:t xml:space="preserve">/с 3015160596002 в  ОАО «Банк </w:t>
    </w:r>
    <w:proofErr w:type="spellStart"/>
    <w:r w:rsidRPr="00D75348">
      <w:rPr>
        <w:lang w:val="ru-RU"/>
      </w:rPr>
      <w:t>БелВЭБ</w:t>
    </w:r>
    <w:proofErr w:type="spellEnd"/>
    <w:r w:rsidRPr="00D75348">
      <w:rPr>
        <w:lang w:val="ru-RU"/>
      </w:rPr>
      <w:t>»,</w:t>
    </w:r>
  </w:p>
  <w:p w:rsidR="002D35F8" w:rsidRPr="00D75348" w:rsidRDefault="002D35F8" w:rsidP="002565E6">
    <w:pPr>
      <w:spacing w:line="240" w:lineRule="atLeast"/>
      <w:ind w:left="2832" w:firstLine="708"/>
      <w:jc w:val="right"/>
      <w:rPr>
        <w:lang w:val="ru-RU"/>
      </w:rPr>
    </w:pPr>
    <w:proofErr w:type="spellStart"/>
    <w:r w:rsidRPr="00D75348">
      <w:rPr>
        <w:lang w:val="ru-RU"/>
      </w:rPr>
      <w:t>г.Минск</w:t>
    </w:r>
    <w:proofErr w:type="spellEnd"/>
    <w:r w:rsidRPr="00D75348">
      <w:rPr>
        <w:lang w:val="ru-RU"/>
      </w:rPr>
      <w:t xml:space="preserve">, ул. </w:t>
    </w:r>
    <w:proofErr w:type="spellStart"/>
    <w:r w:rsidRPr="00D75348">
      <w:rPr>
        <w:lang w:val="ru-RU"/>
      </w:rPr>
      <w:t>Заславская</w:t>
    </w:r>
    <w:proofErr w:type="spellEnd"/>
    <w:r w:rsidRPr="00D75348">
      <w:rPr>
        <w:lang w:val="ru-RU"/>
      </w:rPr>
      <w:t>, 10. Код банка 226</w:t>
    </w:r>
  </w:p>
  <w:p w:rsidR="002D35F8" w:rsidRDefault="002D35F8" w:rsidP="002565E6">
    <w:pPr>
      <w:pStyle w:val="a9"/>
      <w:jc w:val="right"/>
    </w:pPr>
    <w:r>
      <w:t>УНП   191099777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9">
    <w:nsid w:val="0B0620EF"/>
    <w:multiLevelType w:val="hybridMultilevel"/>
    <w:tmpl w:val="6E763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8B2A2B"/>
    <w:multiLevelType w:val="hybridMultilevel"/>
    <w:tmpl w:val="E37E1542"/>
    <w:lvl w:ilvl="0" w:tplc="8B98DE4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20FA56CD"/>
    <w:multiLevelType w:val="hybridMultilevel"/>
    <w:tmpl w:val="5C3A9842"/>
    <w:lvl w:ilvl="0" w:tplc="4CDE57B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BC1FC3"/>
    <w:multiLevelType w:val="hybridMultilevel"/>
    <w:tmpl w:val="6B028F38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32A77687"/>
    <w:multiLevelType w:val="hybridMultilevel"/>
    <w:tmpl w:val="DEB8E686"/>
    <w:lvl w:ilvl="0" w:tplc="AF3E70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5664196"/>
    <w:multiLevelType w:val="hybridMultilevel"/>
    <w:tmpl w:val="980A60B8"/>
    <w:lvl w:ilvl="0" w:tplc="5DBEAF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38277A5D"/>
    <w:multiLevelType w:val="hybridMultilevel"/>
    <w:tmpl w:val="4A68C6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8A377C1"/>
    <w:multiLevelType w:val="hybridMultilevel"/>
    <w:tmpl w:val="0B6C7A80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944D92"/>
    <w:multiLevelType w:val="hybridMultilevel"/>
    <w:tmpl w:val="5776BE64"/>
    <w:lvl w:ilvl="0" w:tplc="AED84382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E7115A8"/>
    <w:multiLevelType w:val="hybridMultilevel"/>
    <w:tmpl w:val="FD843EAC"/>
    <w:lvl w:ilvl="0" w:tplc="515837E0">
      <w:start w:val="1"/>
      <w:numFmt w:val="decimal"/>
      <w:lvlText w:val="%1."/>
      <w:lvlJc w:val="left"/>
      <w:pPr>
        <w:tabs>
          <w:tab w:val="num" w:pos="-14"/>
        </w:tabs>
        <w:ind w:left="-1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50E7992"/>
    <w:multiLevelType w:val="hybridMultilevel"/>
    <w:tmpl w:val="77BE1CE8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94D6049"/>
    <w:multiLevelType w:val="hybridMultilevel"/>
    <w:tmpl w:val="2BBC43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9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17"/>
  </w:num>
  <w:num w:numId="41">
    <w:abstractNumId w:val="15"/>
  </w:num>
  <w:num w:numId="42">
    <w:abstractNumId w:val="13"/>
  </w:num>
  <w:num w:numId="43">
    <w:abstractNumId w:val="20"/>
  </w:num>
  <w:num w:numId="44">
    <w:abstractNumId w:val="12"/>
  </w:num>
  <w:num w:numId="45">
    <w:abstractNumId w:val="10"/>
  </w:num>
  <w:num w:numId="46">
    <w:abstractNumId w:val="16"/>
  </w:num>
  <w:num w:numId="47">
    <w:abstractNumId w:val="1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35"/>
    <w:rsid w:val="00001B1D"/>
    <w:rsid w:val="000022FA"/>
    <w:rsid w:val="000045D1"/>
    <w:rsid w:val="00004CE3"/>
    <w:rsid w:val="00005FA9"/>
    <w:rsid w:val="000073C5"/>
    <w:rsid w:val="00014D36"/>
    <w:rsid w:val="00020857"/>
    <w:rsid w:val="000210FE"/>
    <w:rsid w:val="000218BB"/>
    <w:rsid w:val="00025731"/>
    <w:rsid w:val="000324EC"/>
    <w:rsid w:val="00033212"/>
    <w:rsid w:val="0003556B"/>
    <w:rsid w:val="00041B3C"/>
    <w:rsid w:val="000441E2"/>
    <w:rsid w:val="00044459"/>
    <w:rsid w:val="00044A2A"/>
    <w:rsid w:val="00044E66"/>
    <w:rsid w:val="000517BA"/>
    <w:rsid w:val="00057681"/>
    <w:rsid w:val="00060943"/>
    <w:rsid w:val="0006334C"/>
    <w:rsid w:val="00065890"/>
    <w:rsid w:val="00066534"/>
    <w:rsid w:val="00067772"/>
    <w:rsid w:val="00082878"/>
    <w:rsid w:val="000972D7"/>
    <w:rsid w:val="000A10FE"/>
    <w:rsid w:val="000A69A3"/>
    <w:rsid w:val="000B1885"/>
    <w:rsid w:val="000B4C02"/>
    <w:rsid w:val="000C50DB"/>
    <w:rsid w:val="000C609D"/>
    <w:rsid w:val="000C6B80"/>
    <w:rsid w:val="000D0355"/>
    <w:rsid w:val="000D1731"/>
    <w:rsid w:val="000D3881"/>
    <w:rsid w:val="000D5F04"/>
    <w:rsid w:val="000D6C7C"/>
    <w:rsid w:val="000D6D0A"/>
    <w:rsid w:val="000F6D81"/>
    <w:rsid w:val="000F7A67"/>
    <w:rsid w:val="00100E31"/>
    <w:rsid w:val="00101323"/>
    <w:rsid w:val="001104F8"/>
    <w:rsid w:val="001108E9"/>
    <w:rsid w:val="00112999"/>
    <w:rsid w:val="00113A28"/>
    <w:rsid w:val="0011461D"/>
    <w:rsid w:val="00120A0E"/>
    <w:rsid w:val="00127144"/>
    <w:rsid w:val="00127B8D"/>
    <w:rsid w:val="00151842"/>
    <w:rsid w:val="00152E66"/>
    <w:rsid w:val="00161C1B"/>
    <w:rsid w:val="0016365E"/>
    <w:rsid w:val="00164C69"/>
    <w:rsid w:val="001730FC"/>
    <w:rsid w:val="00180DC3"/>
    <w:rsid w:val="00182655"/>
    <w:rsid w:val="00184150"/>
    <w:rsid w:val="00186BAD"/>
    <w:rsid w:val="001976C7"/>
    <w:rsid w:val="001A2511"/>
    <w:rsid w:val="001A2CBC"/>
    <w:rsid w:val="001A2DAD"/>
    <w:rsid w:val="001A379E"/>
    <w:rsid w:val="001A4568"/>
    <w:rsid w:val="001B0406"/>
    <w:rsid w:val="001D1020"/>
    <w:rsid w:val="001D4DC4"/>
    <w:rsid w:val="001D5513"/>
    <w:rsid w:val="001D6A4E"/>
    <w:rsid w:val="001E14F8"/>
    <w:rsid w:val="001E44E7"/>
    <w:rsid w:val="001E73D2"/>
    <w:rsid w:val="001F3F55"/>
    <w:rsid w:val="001F45A2"/>
    <w:rsid w:val="001F7558"/>
    <w:rsid w:val="00204A63"/>
    <w:rsid w:val="00212F9F"/>
    <w:rsid w:val="00223A52"/>
    <w:rsid w:val="00240057"/>
    <w:rsid w:val="00244231"/>
    <w:rsid w:val="00244EA9"/>
    <w:rsid w:val="00246804"/>
    <w:rsid w:val="00247502"/>
    <w:rsid w:val="002543FC"/>
    <w:rsid w:val="002565E6"/>
    <w:rsid w:val="00260D47"/>
    <w:rsid w:val="00261D61"/>
    <w:rsid w:val="00266BD1"/>
    <w:rsid w:val="0026741D"/>
    <w:rsid w:val="0026775E"/>
    <w:rsid w:val="0027262A"/>
    <w:rsid w:val="0027787A"/>
    <w:rsid w:val="00281766"/>
    <w:rsid w:val="00284FA0"/>
    <w:rsid w:val="002867AB"/>
    <w:rsid w:val="00287317"/>
    <w:rsid w:val="002874B4"/>
    <w:rsid w:val="002900F7"/>
    <w:rsid w:val="002928B8"/>
    <w:rsid w:val="002940C9"/>
    <w:rsid w:val="00294165"/>
    <w:rsid w:val="00295F62"/>
    <w:rsid w:val="00296460"/>
    <w:rsid w:val="002964BB"/>
    <w:rsid w:val="00296EE2"/>
    <w:rsid w:val="002A27D9"/>
    <w:rsid w:val="002A3308"/>
    <w:rsid w:val="002A6CAE"/>
    <w:rsid w:val="002B1F73"/>
    <w:rsid w:val="002B354B"/>
    <w:rsid w:val="002C3A75"/>
    <w:rsid w:val="002C6AB1"/>
    <w:rsid w:val="002D05C0"/>
    <w:rsid w:val="002D35F8"/>
    <w:rsid w:val="002D5234"/>
    <w:rsid w:val="002F18BC"/>
    <w:rsid w:val="002F7CC7"/>
    <w:rsid w:val="0030404C"/>
    <w:rsid w:val="00320A2E"/>
    <w:rsid w:val="00321DD7"/>
    <w:rsid w:val="00327993"/>
    <w:rsid w:val="00332793"/>
    <w:rsid w:val="0033798C"/>
    <w:rsid w:val="00337C6D"/>
    <w:rsid w:val="00341AA9"/>
    <w:rsid w:val="003446E1"/>
    <w:rsid w:val="00345AB1"/>
    <w:rsid w:val="003543A3"/>
    <w:rsid w:val="00354E98"/>
    <w:rsid w:val="00357416"/>
    <w:rsid w:val="003604C4"/>
    <w:rsid w:val="0036539D"/>
    <w:rsid w:val="003721E7"/>
    <w:rsid w:val="00374EE9"/>
    <w:rsid w:val="00380655"/>
    <w:rsid w:val="00385949"/>
    <w:rsid w:val="00385CAA"/>
    <w:rsid w:val="0038663E"/>
    <w:rsid w:val="003A3624"/>
    <w:rsid w:val="003B25AD"/>
    <w:rsid w:val="003B49DA"/>
    <w:rsid w:val="003C0817"/>
    <w:rsid w:val="003C0A5B"/>
    <w:rsid w:val="003C132C"/>
    <w:rsid w:val="003C1C65"/>
    <w:rsid w:val="003C4740"/>
    <w:rsid w:val="003D3F2F"/>
    <w:rsid w:val="003E3797"/>
    <w:rsid w:val="003E49F0"/>
    <w:rsid w:val="003E6728"/>
    <w:rsid w:val="003E6FE8"/>
    <w:rsid w:val="003F09EE"/>
    <w:rsid w:val="003F3AC3"/>
    <w:rsid w:val="003F3E7B"/>
    <w:rsid w:val="004028B6"/>
    <w:rsid w:val="00405402"/>
    <w:rsid w:val="00413995"/>
    <w:rsid w:val="0042047D"/>
    <w:rsid w:val="004242E7"/>
    <w:rsid w:val="00424ED7"/>
    <w:rsid w:val="0043634D"/>
    <w:rsid w:val="00436DE8"/>
    <w:rsid w:val="0044705A"/>
    <w:rsid w:val="00460604"/>
    <w:rsid w:val="00467AB0"/>
    <w:rsid w:val="00476912"/>
    <w:rsid w:val="00485AA3"/>
    <w:rsid w:val="0048633B"/>
    <w:rsid w:val="0048655F"/>
    <w:rsid w:val="004A1DE6"/>
    <w:rsid w:val="004A34C0"/>
    <w:rsid w:val="004A5691"/>
    <w:rsid w:val="004A57DB"/>
    <w:rsid w:val="004A5C09"/>
    <w:rsid w:val="004A6AE3"/>
    <w:rsid w:val="004B124E"/>
    <w:rsid w:val="004B40BD"/>
    <w:rsid w:val="004C5732"/>
    <w:rsid w:val="004D26D1"/>
    <w:rsid w:val="004D4EB7"/>
    <w:rsid w:val="004D5039"/>
    <w:rsid w:val="004E2512"/>
    <w:rsid w:val="004E5F0F"/>
    <w:rsid w:val="004E7B70"/>
    <w:rsid w:val="004F7A65"/>
    <w:rsid w:val="0051097E"/>
    <w:rsid w:val="00512909"/>
    <w:rsid w:val="0051608B"/>
    <w:rsid w:val="005249FA"/>
    <w:rsid w:val="005403C6"/>
    <w:rsid w:val="00540484"/>
    <w:rsid w:val="00541639"/>
    <w:rsid w:val="005454DA"/>
    <w:rsid w:val="005533E3"/>
    <w:rsid w:val="00573A27"/>
    <w:rsid w:val="005751B9"/>
    <w:rsid w:val="005775FC"/>
    <w:rsid w:val="00577CEB"/>
    <w:rsid w:val="005841C3"/>
    <w:rsid w:val="005A05FE"/>
    <w:rsid w:val="005A7DC6"/>
    <w:rsid w:val="005B0AC9"/>
    <w:rsid w:val="005B55D6"/>
    <w:rsid w:val="005C1F39"/>
    <w:rsid w:val="005C6476"/>
    <w:rsid w:val="005C67D4"/>
    <w:rsid w:val="005D33EF"/>
    <w:rsid w:val="005D3A04"/>
    <w:rsid w:val="005E32F6"/>
    <w:rsid w:val="005E5282"/>
    <w:rsid w:val="005F229D"/>
    <w:rsid w:val="005F4B26"/>
    <w:rsid w:val="00600BAE"/>
    <w:rsid w:val="006071DD"/>
    <w:rsid w:val="00624415"/>
    <w:rsid w:val="00633817"/>
    <w:rsid w:val="006340F6"/>
    <w:rsid w:val="00641BA8"/>
    <w:rsid w:val="00651E21"/>
    <w:rsid w:val="00652C15"/>
    <w:rsid w:val="00655588"/>
    <w:rsid w:val="00666209"/>
    <w:rsid w:val="00667B26"/>
    <w:rsid w:val="0067353B"/>
    <w:rsid w:val="006763B5"/>
    <w:rsid w:val="0068195E"/>
    <w:rsid w:val="00691946"/>
    <w:rsid w:val="00696CB6"/>
    <w:rsid w:val="00697EBD"/>
    <w:rsid w:val="006A4BA6"/>
    <w:rsid w:val="006A5356"/>
    <w:rsid w:val="006C3282"/>
    <w:rsid w:val="006C4C73"/>
    <w:rsid w:val="006D3A2B"/>
    <w:rsid w:val="006E15B8"/>
    <w:rsid w:val="006E70E1"/>
    <w:rsid w:val="006F24DB"/>
    <w:rsid w:val="006F37B0"/>
    <w:rsid w:val="006F62EC"/>
    <w:rsid w:val="00701599"/>
    <w:rsid w:val="0070168A"/>
    <w:rsid w:val="00703839"/>
    <w:rsid w:val="00706BD9"/>
    <w:rsid w:val="00707039"/>
    <w:rsid w:val="007113BF"/>
    <w:rsid w:val="007154BC"/>
    <w:rsid w:val="007223F7"/>
    <w:rsid w:val="00723AEF"/>
    <w:rsid w:val="00724704"/>
    <w:rsid w:val="007247F0"/>
    <w:rsid w:val="007325F2"/>
    <w:rsid w:val="00735E4B"/>
    <w:rsid w:val="00751F87"/>
    <w:rsid w:val="00754D00"/>
    <w:rsid w:val="00755693"/>
    <w:rsid w:val="0075591C"/>
    <w:rsid w:val="00755EE3"/>
    <w:rsid w:val="0075678E"/>
    <w:rsid w:val="0076318C"/>
    <w:rsid w:val="00763FC0"/>
    <w:rsid w:val="00772A5A"/>
    <w:rsid w:val="00775B05"/>
    <w:rsid w:val="00781273"/>
    <w:rsid w:val="00785282"/>
    <w:rsid w:val="007B0C70"/>
    <w:rsid w:val="007B128E"/>
    <w:rsid w:val="007B611B"/>
    <w:rsid w:val="007B632E"/>
    <w:rsid w:val="007C04BE"/>
    <w:rsid w:val="007C4F7D"/>
    <w:rsid w:val="007C5BAD"/>
    <w:rsid w:val="007D545B"/>
    <w:rsid w:val="007D6644"/>
    <w:rsid w:val="007D79C2"/>
    <w:rsid w:val="007E0056"/>
    <w:rsid w:val="007E541D"/>
    <w:rsid w:val="007F3A8B"/>
    <w:rsid w:val="007F5860"/>
    <w:rsid w:val="007F7C61"/>
    <w:rsid w:val="008011B1"/>
    <w:rsid w:val="00801340"/>
    <w:rsid w:val="00801D0A"/>
    <w:rsid w:val="00805189"/>
    <w:rsid w:val="008052F0"/>
    <w:rsid w:val="008075CB"/>
    <w:rsid w:val="0083002C"/>
    <w:rsid w:val="00832C88"/>
    <w:rsid w:val="0083660E"/>
    <w:rsid w:val="00860ECD"/>
    <w:rsid w:val="00861044"/>
    <w:rsid w:val="0087682D"/>
    <w:rsid w:val="00882471"/>
    <w:rsid w:val="0088317F"/>
    <w:rsid w:val="00886EDA"/>
    <w:rsid w:val="00890A47"/>
    <w:rsid w:val="00890F83"/>
    <w:rsid w:val="008913C1"/>
    <w:rsid w:val="00892040"/>
    <w:rsid w:val="008A0E7E"/>
    <w:rsid w:val="008A24EF"/>
    <w:rsid w:val="008A5402"/>
    <w:rsid w:val="008C7467"/>
    <w:rsid w:val="008D1673"/>
    <w:rsid w:val="008D2681"/>
    <w:rsid w:val="008D4EAE"/>
    <w:rsid w:val="008D5AA5"/>
    <w:rsid w:val="008D6B41"/>
    <w:rsid w:val="008E5159"/>
    <w:rsid w:val="008F2AE5"/>
    <w:rsid w:val="008F53A0"/>
    <w:rsid w:val="008F5DD9"/>
    <w:rsid w:val="00910A09"/>
    <w:rsid w:val="00911704"/>
    <w:rsid w:val="00915A9A"/>
    <w:rsid w:val="00931B74"/>
    <w:rsid w:val="00934699"/>
    <w:rsid w:val="009426C5"/>
    <w:rsid w:val="00944843"/>
    <w:rsid w:val="0095078F"/>
    <w:rsid w:val="009507DB"/>
    <w:rsid w:val="009509AD"/>
    <w:rsid w:val="00955980"/>
    <w:rsid w:val="0095760C"/>
    <w:rsid w:val="00965EE2"/>
    <w:rsid w:val="00974527"/>
    <w:rsid w:val="00976A77"/>
    <w:rsid w:val="00976E16"/>
    <w:rsid w:val="0098676A"/>
    <w:rsid w:val="009A1906"/>
    <w:rsid w:val="009A463F"/>
    <w:rsid w:val="009A5563"/>
    <w:rsid w:val="009B06D4"/>
    <w:rsid w:val="009B512C"/>
    <w:rsid w:val="009C65A0"/>
    <w:rsid w:val="009D4888"/>
    <w:rsid w:val="009E429D"/>
    <w:rsid w:val="009E57F6"/>
    <w:rsid w:val="009E7C4B"/>
    <w:rsid w:val="009F34C4"/>
    <w:rsid w:val="009F382D"/>
    <w:rsid w:val="009F4891"/>
    <w:rsid w:val="009F5697"/>
    <w:rsid w:val="00A072C4"/>
    <w:rsid w:val="00A12858"/>
    <w:rsid w:val="00A14B01"/>
    <w:rsid w:val="00A308D8"/>
    <w:rsid w:val="00A30C0A"/>
    <w:rsid w:val="00A31ECD"/>
    <w:rsid w:val="00A32F61"/>
    <w:rsid w:val="00A37D36"/>
    <w:rsid w:val="00A44378"/>
    <w:rsid w:val="00A445DD"/>
    <w:rsid w:val="00A45176"/>
    <w:rsid w:val="00A4677E"/>
    <w:rsid w:val="00A53536"/>
    <w:rsid w:val="00A54C12"/>
    <w:rsid w:val="00A56DC3"/>
    <w:rsid w:val="00A66888"/>
    <w:rsid w:val="00A71A6B"/>
    <w:rsid w:val="00A72C04"/>
    <w:rsid w:val="00A7438D"/>
    <w:rsid w:val="00A76EC0"/>
    <w:rsid w:val="00A828EA"/>
    <w:rsid w:val="00A83717"/>
    <w:rsid w:val="00A87E60"/>
    <w:rsid w:val="00A961CA"/>
    <w:rsid w:val="00AA2530"/>
    <w:rsid w:val="00AB3470"/>
    <w:rsid w:val="00AB73F3"/>
    <w:rsid w:val="00AC1E0C"/>
    <w:rsid w:val="00AC3B1D"/>
    <w:rsid w:val="00AC4488"/>
    <w:rsid w:val="00AC552F"/>
    <w:rsid w:val="00AC59C5"/>
    <w:rsid w:val="00AC74CE"/>
    <w:rsid w:val="00AD02C0"/>
    <w:rsid w:val="00AD7198"/>
    <w:rsid w:val="00AE5B2C"/>
    <w:rsid w:val="00AF0BBD"/>
    <w:rsid w:val="00AF1052"/>
    <w:rsid w:val="00AF1C4D"/>
    <w:rsid w:val="00B150EF"/>
    <w:rsid w:val="00B24591"/>
    <w:rsid w:val="00B2500B"/>
    <w:rsid w:val="00B25CE0"/>
    <w:rsid w:val="00B27A8A"/>
    <w:rsid w:val="00B3102D"/>
    <w:rsid w:val="00B3257E"/>
    <w:rsid w:val="00B455F8"/>
    <w:rsid w:val="00B461D7"/>
    <w:rsid w:val="00B75053"/>
    <w:rsid w:val="00B77533"/>
    <w:rsid w:val="00B82D39"/>
    <w:rsid w:val="00B83771"/>
    <w:rsid w:val="00B92BCE"/>
    <w:rsid w:val="00B92F72"/>
    <w:rsid w:val="00BB05B9"/>
    <w:rsid w:val="00BB200C"/>
    <w:rsid w:val="00BB5590"/>
    <w:rsid w:val="00BC0076"/>
    <w:rsid w:val="00BC0A30"/>
    <w:rsid w:val="00BC3234"/>
    <w:rsid w:val="00BC4976"/>
    <w:rsid w:val="00BC6426"/>
    <w:rsid w:val="00BD0A5C"/>
    <w:rsid w:val="00BD0BE0"/>
    <w:rsid w:val="00BD4E20"/>
    <w:rsid w:val="00BF097C"/>
    <w:rsid w:val="00BF3F3A"/>
    <w:rsid w:val="00C0276D"/>
    <w:rsid w:val="00C03235"/>
    <w:rsid w:val="00C053F7"/>
    <w:rsid w:val="00C071F4"/>
    <w:rsid w:val="00C14E60"/>
    <w:rsid w:val="00C33DFB"/>
    <w:rsid w:val="00C36CCA"/>
    <w:rsid w:val="00C40169"/>
    <w:rsid w:val="00C40D5A"/>
    <w:rsid w:val="00C44E59"/>
    <w:rsid w:val="00C50A13"/>
    <w:rsid w:val="00C52DA2"/>
    <w:rsid w:val="00C60707"/>
    <w:rsid w:val="00C62536"/>
    <w:rsid w:val="00C87359"/>
    <w:rsid w:val="00C94036"/>
    <w:rsid w:val="00C95E2D"/>
    <w:rsid w:val="00C95F0A"/>
    <w:rsid w:val="00CA158E"/>
    <w:rsid w:val="00CA1999"/>
    <w:rsid w:val="00CA507F"/>
    <w:rsid w:val="00CA7829"/>
    <w:rsid w:val="00CB1B15"/>
    <w:rsid w:val="00CB74CC"/>
    <w:rsid w:val="00CC1D90"/>
    <w:rsid w:val="00CC692A"/>
    <w:rsid w:val="00CE163C"/>
    <w:rsid w:val="00CE1F73"/>
    <w:rsid w:val="00CE3925"/>
    <w:rsid w:val="00CF1CA3"/>
    <w:rsid w:val="00CF2A08"/>
    <w:rsid w:val="00D00CFE"/>
    <w:rsid w:val="00D113AE"/>
    <w:rsid w:val="00D13108"/>
    <w:rsid w:val="00D2274B"/>
    <w:rsid w:val="00D2346F"/>
    <w:rsid w:val="00D27108"/>
    <w:rsid w:val="00D30EC1"/>
    <w:rsid w:val="00D30F11"/>
    <w:rsid w:val="00D3413D"/>
    <w:rsid w:val="00D40C0A"/>
    <w:rsid w:val="00D44924"/>
    <w:rsid w:val="00D45D7B"/>
    <w:rsid w:val="00D47354"/>
    <w:rsid w:val="00D57395"/>
    <w:rsid w:val="00D62EEE"/>
    <w:rsid w:val="00D635A6"/>
    <w:rsid w:val="00D64A5C"/>
    <w:rsid w:val="00D75348"/>
    <w:rsid w:val="00D766D8"/>
    <w:rsid w:val="00D862B0"/>
    <w:rsid w:val="00D97943"/>
    <w:rsid w:val="00DA3B77"/>
    <w:rsid w:val="00DA6D91"/>
    <w:rsid w:val="00DA7A08"/>
    <w:rsid w:val="00DC1E09"/>
    <w:rsid w:val="00DC2D28"/>
    <w:rsid w:val="00DC70E1"/>
    <w:rsid w:val="00DC7348"/>
    <w:rsid w:val="00DD6FFE"/>
    <w:rsid w:val="00DE472D"/>
    <w:rsid w:val="00DF01D0"/>
    <w:rsid w:val="00DF19ED"/>
    <w:rsid w:val="00DF4BAE"/>
    <w:rsid w:val="00E01EA7"/>
    <w:rsid w:val="00E10014"/>
    <w:rsid w:val="00E11B38"/>
    <w:rsid w:val="00E1760D"/>
    <w:rsid w:val="00E17BD1"/>
    <w:rsid w:val="00E248C7"/>
    <w:rsid w:val="00E31C5C"/>
    <w:rsid w:val="00E448A8"/>
    <w:rsid w:val="00E534B3"/>
    <w:rsid w:val="00E54BD0"/>
    <w:rsid w:val="00E636AE"/>
    <w:rsid w:val="00E639FA"/>
    <w:rsid w:val="00E660AD"/>
    <w:rsid w:val="00E67F46"/>
    <w:rsid w:val="00E727BD"/>
    <w:rsid w:val="00E73A82"/>
    <w:rsid w:val="00E7723F"/>
    <w:rsid w:val="00E82E0B"/>
    <w:rsid w:val="00E839D7"/>
    <w:rsid w:val="00E857EF"/>
    <w:rsid w:val="00E8683E"/>
    <w:rsid w:val="00E878B1"/>
    <w:rsid w:val="00E9067A"/>
    <w:rsid w:val="00E923A6"/>
    <w:rsid w:val="00EA032B"/>
    <w:rsid w:val="00EA0E22"/>
    <w:rsid w:val="00EA33BF"/>
    <w:rsid w:val="00EA371A"/>
    <w:rsid w:val="00EA7B9C"/>
    <w:rsid w:val="00EB21F8"/>
    <w:rsid w:val="00EB660B"/>
    <w:rsid w:val="00EB6F08"/>
    <w:rsid w:val="00EC08C4"/>
    <w:rsid w:val="00EC0E8E"/>
    <w:rsid w:val="00ED046F"/>
    <w:rsid w:val="00EE0434"/>
    <w:rsid w:val="00EE243C"/>
    <w:rsid w:val="00EE6DCA"/>
    <w:rsid w:val="00EF4A2D"/>
    <w:rsid w:val="00EF6F19"/>
    <w:rsid w:val="00F0035F"/>
    <w:rsid w:val="00F00917"/>
    <w:rsid w:val="00F05211"/>
    <w:rsid w:val="00F07B32"/>
    <w:rsid w:val="00F12CCD"/>
    <w:rsid w:val="00F168E7"/>
    <w:rsid w:val="00F22115"/>
    <w:rsid w:val="00F24696"/>
    <w:rsid w:val="00F35A71"/>
    <w:rsid w:val="00F36341"/>
    <w:rsid w:val="00F37638"/>
    <w:rsid w:val="00F429C3"/>
    <w:rsid w:val="00F56389"/>
    <w:rsid w:val="00F6624D"/>
    <w:rsid w:val="00F67693"/>
    <w:rsid w:val="00F70433"/>
    <w:rsid w:val="00F72E19"/>
    <w:rsid w:val="00F748AF"/>
    <w:rsid w:val="00F85E1A"/>
    <w:rsid w:val="00F8702F"/>
    <w:rsid w:val="00F9084B"/>
    <w:rsid w:val="00F93498"/>
    <w:rsid w:val="00F938B5"/>
    <w:rsid w:val="00F958C1"/>
    <w:rsid w:val="00FA0AC9"/>
    <w:rsid w:val="00FA4623"/>
    <w:rsid w:val="00FA7018"/>
    <w:rsid w:val="00FB06B6"/>
    <w:rsid w:val="00FC6B21"/>
    <w:rsid w:val="00FC7120"/>
    <w:rsid w:val="00FC7F2A"/>
    <w:rsid w:val="00FD7F29"/>
    <w:rsid w:val="00FE5758"/>
    <w:rsid w:val="00FF4BAE"/>
    <w:rsid w:val="00FF55BF"/>
    <w:rsid w:val="00FF58E9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8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97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0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8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f.by" TargetMode="External"/><Relationship Id="rId13" Type="http://schemas.openxmlformats.org/officeDocument/2006/relationships/hyperlink" Target="http://poehali.net/" TargetMode="External"/><Relationship Id="rId18" Type="http://schemas.openxmlformats.org/officeDocument/2006/relationships/hyperlink" Target="https://rasp.yandex.by/thread/empty_5_f9763349t9830583_86?departure_from=2017-01-14+10%3A55%3A00&amp;point_from=s9763349&amp;point_to=c157&amp;station_from=9763349&amp;station_to=9830583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s://rasp.yandex.by/thread/empty_9_f9763349t9830583_86?departure_from=2017-01-14+15%3A53%3A00&amp;point_from=s9763349&amp;point_to=c157&amp;station_from=9763349&amp;station_to=983058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f.by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rasp.yandex.by/thread/empty_8_f9763349t9830583_86?departure_from=2017-01-14+14%3A30%3A00&amp;point_from=s9763349&amp;point_to=c157&amp;station_from=9763349&amp;station_to=9830583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ezkassira.by/" TargetMode="External"/><Relationship Id="rId24" Type="http://schemas.openxmlformats.org/officeDocument/2006/relationships/hyperlink" Target="https://rasp.yandex.by/thread/empty_0_f9763349t9763309_86?departure_from=2017-01-14+21%3A45%3A00&amp;point_from=s9763349&amp;point_to=c157&amp;station_from=9763349&amp;station_to=98104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.poehali.net/index.php?board=21;action=display;threadid=99435;start=0" TargetMode="External"/><Relationship Id="rId23" Type="http://schemas.openxmlformats.org/officeDocument/2006/relationships/hyperlink" Target="https://rasp.yandex.by/thread/empty_10_f9763349t9830583_86?departure_from=2017-01-14+20%3A02%3A00&amp;point_from=s9763349&amp;point_to=c157&amp;station_from=9763349&amp;station_to=9830583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arf.by/?index=index" TargetMode="External"/><Relationship Id="rId19" Type="http://schemas.openxmlformats.org/officeDocument/2006/relationships/hyperlink" Target="https://rasp.yandex.by/thread/empty_6_f9763349t9830583_86?departure_from=2017-01-14+12%3A12%3A00&amp;point_from=s9763349&amp;point_to=c157&amp;station_from=9763349&amp;station_to=983058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zkassira.by" TargetMode="External"/><Relationship Id="rId14" Type="http://schemas.openxmlformats.org/officeDocument/2006/relationships/hyperlink" Target="http://www.arf.by" TargetMode="External"/><Relationship Id="rId22" Type="http://schemas.openxmlformats.org/officeDocument/2006/relationships/hyperlink" Target="https://rasp.yandex.by/thread/empty_11_f9763349t9830583_86?departure_from=2017-01-14+17%3A55%3A00&amp;point_from=s9763349&amp;point_to=c157&amp;station_from=9763349&amp;station_to=9830583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3033</TotalTime>
  <Pages>15</Pages>
  <Words>2943</Words>
  <Characters>16777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Марафон "Налибоки" - положение</vt:lpstr>
    </vt:vector>
  </TitlesOfParts>
  <Company>2</Company>
  <LinksUpToDate>false</LinksUpToDate>
  <CharactersWithSpaces>19681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http://forum.poehali.net/index.php?board=21;action=display;threadid=99435;start=0</vt:lpwstr>
      </vt:variant>
      <vt:variant>
        <vt:lpwstr/>
      </vt:variant>
      <vt:variant>
        <vt:i4>7471134</vt:i4>
      </vt:variant>
      <vt:variant>
        <vt:i4>18</vt:i4>
      </vt:variant>
      <vt:variant>
        <vt:i4>0</vt:i4>
      </vt:variant>
      <vt:variant>
        <vt:i4>5</vt:i4>
      </vt:variant>
      <vt:variant>
        <vt:lpwstr>mailto:sasha.naumov@gmail.com</vt:lpwstr>
      </vt:variant>
      <vt:variant>
        <vt:lpwstr/>
      </vt:variant>
      <vt:variant>
        <vt:i4>6357109</vt:i4>
      </vt:variant>
      <vt:variant>
        <vt:i4>15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3407982</vt:i4>
      </vt:variant>
      <vt:variant>
        <vt:i4>12</vt:i4>
      </vt:variant>
      <vt:variant>
        <vt:i4>0</vt:i4>
      </vt:variant>
      <vt:variant>
        <vt:i4>5</vt:i4>
      </vt:variant>
      <vt:variant>
        <vt:lpwstr>http://www.promwadtour.com/</vt:lpwstr>
      </vt:variant>
      <vt:variant>
        <vt:lpwstr/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262215</vt:i4>
      </vt:variant>
      <vt:variant>
        <vt:i4>3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Марафон "Налибоки" - положение</dc:title>
  <dc:subject/>
  <dc:creator>Developer</dc:creator>
  <cp:keywords/>
  <dc:description/>
  <cp:lastModifiedBy>Lenovo</cp:lastModifiedBy>
  <cp:revision>56</cp:revision>
  <cp:lastPrinted>2016-08-03T08:08:00Z</cp:lastPrinted>
  <dcterms:created xsi:type="dcterms:W3CDTF">2016-08-01T10:15:00Z</dcterms:created>
  <dcterms:modified xsi:type="dcterms:W3CDTF">2017-11-25T17:41:00Z</dcterms:modified>
</cp:coreProperties>
</file>