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108" w:rsidRPr="008E4772" w:rsidRDefault="00D27108" w:rsidP="00882471">
      <w:pPr>
        <w:pStyle w:val="2"/>
        <w:rPr>
          <w:lang w:val="ru-RU"/>
        </w:rPr>
      </w:pPr>
    </w:p>
    <w:p w:rsidR="00D75348" w:rsidRPr="008E4772" w:rsidRDefault="00D75348" w:rsidP="00882471">
      <w:pPr>
        <w:pStyle w:val="a0"/>
      </w:pPr>
    </w:p>
    <w:p w:rsidR="002565E6" w:rsidRPr="008E4772" w:rsidRDefault="002565E6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</w:p>
    <w:p w:rsidR="00D75348" w:rsidRPr="008E4772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УТВЕРЖДАЮ:</w:t>
      </w:r>
    </w:p>
    <w:p w:rsidR="00D75348" w:rsidRPr="008E4772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Глава СМУ «Федерация Приключенческих Гонок»</w:t>
      </w:r>
    </w:p>
    <w:p w:rsidR="00D75348" w:rsidRPr="008E4772" w:rsidRDefault="00D75348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Р.В.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Пахолков</w:t>
      </w:r>
      <w:proofErr w:type="spellEnd"/>
    </w:p>
    <w:p w:rsidR="00D75348" w:rsidRPr="008E4772" w:rsidRDefault="003E3797" w:rsidP="00882471">
      <w:pPr>
        <w:pStyle w:val="a0"/>
        <w:ind w:left="6663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_______________ 201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D27108" w:rsidRPr="008E4772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D27108" w:rsidRPr="008E4772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3E3797" w:rsidRPr="008E4772" w:rsidRDefault="003E3797" w:rsidP="00882471">
      <w:pPr>
        <w:pStyle w:val="a0"/>
        <w:rPr>
          <w:lang w:val="ru-RU"/>
        </w:rPr>
      </w:pPr>
    </w:p>
    <w:p w:rsidR="003E3797" w:rsidRPr="008E4772" w:rsidRDefault="003E3797" w:rsidP="00882471">
      <w:pPr>
        <w:pStyle w:val="a0"/>
        <w:rPr>
          <w:lang w:val="ru-RU"/>
        </w:rPr>
      </w:pPr>
    </w:p>
    <w:p w:rsidR="00D27108" w:rsidRPr="008E4772" w:rsidRDefault="00D27108" w:rsidP="00882471">
      <w:pPr>
        <w:pStyle w:val="3"/>
        <w:tabs>
          <w:tab w:val="left" w:pos="86"/>
        </w:tabs>
        <w:spacing w:before="0" w:after="0"/>
        <w:ind w:right="0"/>
        <w:rPr>
          <w:rFonts w:ascii="Times New Roman" w:hAnsi="Times New Roman" w:cs="Times New Roman"/>
          <w:b w:val="0"/>
          <w:bCs w:val="0"/>
          <w:lang w:val="ru-RU"/>
        </w:rPr>
      </w:pPr>
    </w:p>
    <w:p w:rsidR="00E10014" w:rsidRPr="008E4772" w:rsidRDefault="00E10014" w:rsidP="00882471">
      <w:pPr>
        <w:pStyle w:val="3"/>
        <w:tabs>
          <w:tab w:val="left" w:pos="86"/>
        </w:tabs>
        <w:spacing w:before="0" w:after="0"/>
        <w:ind w:right="0"/>
        <w:jc w:val="center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ПОЛОЖЕНИЕ</w:t>
      </w:r>
    </w:p>
    <w:p w:rsidR="00E727BD" w:rsidRPr="008E4772" w:rsidRDefault="00E727BD" w:rsidP="00E727BD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Версия </w:t>
      </w:r>
      <w:r w:rsidR="008E4772" w:rsidRPr="008E4772">
        <w:rPr>
          <w:rFonts w:ascii="Times New Roman" w:hAnsi="Times New Roman" w:cs="Times New Roman"/>
          <w:sz w:val="28"/>
          <w:szCs w:val="28"/>
        </w:rPr>
        <w:t>6</w:t>
      </w:r>
      <w:r w:rsidR="008E4772">
        <w:rPr>
          <w:rFonts w:ascii="Times New Roman" w:hAnsi="Times New Roman" w:cs="Times New Roman"/>
          <w:sz w:val="28"/>
          <w:szCs w:val="28"/>
        </w:rPr>
        <w:t xml:space="preserve"> (</w:t>
      </w:r>
      <w:r w:rsidR="008E4772">
        <w:rPr>
          <w:rFonts w:ascii="Times New Roman" w:hAnsi="Times New Roman" w:cs="Times New Roman"/>
          <w:sz w:val="28"/>
          <w:szCs w:val="28"/>
          <w:lang w:val="ru-RU"/>
        </w:rPr>
        <w:t xml:space="preserve">окончательная)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от 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8E4772" w:rsidRPr="008E4772">
        <w:rPr>
          <w:rFonts w:ascii="Times New Roman" w:hAnsi="Times New Roman" w:cs="Times New Roman"/>
          <w:sz w:val="28"/>
          <w:szCs w:val="28"/>
        </w:rPr>
        <w:t>6</w:t>
      </w:r>
      <w:r w:rsidR="00B5182F" w:rsidRPr="008E4772">
        <w:rPr>
          <w:rFonts w:ascii="Times New Roman" w:hAnsi="Times New Roman" w:cs="Times New Roman"/>
          <w:sz w:val="28"/>
          <w:szCs w:val="28"/>
          <w:lang w:val="ru-RU"/>
        </w:rPr>
        <w:t>.01.2018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E10014" w:rsidRPr="008E4772" w:rsidRDefault="00E727BD" w:rsidP="00E727BD">
      <w:pPr>
        <w:pStyle w:val="a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039" w:rsidRPr="008E4772">
        <w:rPr>
          <w:rFonts w:ascii="Times New Roman" w:hAnsi="Times New Roman" w:cs="Times New Roman"/>
          <w:sz w:val="28"/>
          <w:szCs w:val="28"/>
          <w:lang w:val="ru-RU"/>
        </w:rPr>
        <w:t>любительск</w:t>
      </w:r>
      <w:r w:rsidR="00F6624D" w:rsidRPr="008E4772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70703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>гонке бегом или на велосипедах</w:t>
      </w:r>
      <w:r w:rsidR="00F6624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 «Зима минус 100»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>, год второй.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ЦЕЛЬ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Популяризация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бега,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ходьбы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  езды на велосипеде</w:t>
      </w:r>
      <w:r w:rsidR="00F6624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как способов активного времяпрепровождения и туризма.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Вовлечение населения в занятия спортом и активным отдыхом в естественных природных условиях.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Подготовка и определ</w:t>
      </w:r>
      <w:r w:rsidR="000F6D81" w:rsidRPr="008E4772">
        <w:rPr>
          <w:rFonts w:ascii="Times New Roman" w:hAnsi="Times New Roman" w:cs="Times New Roman"/>
          <w:sz w:val="28"/>
          <w:szCs w:val="28"/>
          <w:lang w:val="ru-RU"/>
        </w:rPr>
        <w:t>ение сильнейших велосипедистов</w:t>
      </w:r>
      <w:r w:rsidR="00EA032B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6624D" w:rsidRPr="008E4772">
        <w:rPr>
          <w:rFonts w:ascii="Times New Roman" w:hAnsi="Times New Roman" w:cs="Times New Roman"/>
          <w:sz w:val="28"/>
          <w:szCs w:val="28"/>
          <w:lang w:val="ru-RU"/>
        </w:rPr>
        <w:t>бегунов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среди любителей.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Освещение в СМИ вопросов здорового образа жизни.</w:t>
      </w:r>
    </w:p>
    <w:p w:rsidR="00652C15" w:rsidRPr="008E4772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8E4772">
        <w:rPr>
          <w:rFonts w:ascii="Times New Roman" w:hAnsi="Times New Roman" w:cs="Times New Roman"/>
          <w:b w:val="0"/>
          <w:bCs w:val="0"/>
        </w:rPr>
        <w:t>ОРГАНИЗАТОРЫ</w:t>
      </w:r>
    </w:p>
    <w:p w:rsidR="00E10014" w:rsidRPr="008E4772" w:rsidRDefault="00E10014" w:rsidP="00882471">
      <w:pPr>
        <w:pStyle w:val="a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Организатор</w:t>
      </w:r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EA032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</w:t>
      </w:r>
      <w:r w:rsidR="00F662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EA032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6624D" w:rsidRPr="008E4772">
        <w:rPr>
          <w:rFonts w:ascii="Times New Roman" w:hAnsi="Times New Roman" w:cs="Times New Roman"/>
          <w:sz w:val="28"/>
          <w:szCs w:val="28"/>
          <w:lang w:val="ru-RU"/>
        </w:rPr>
        <w:t>гонки  бегом или на велосипедах «Зима минус 100»</w:t>
      </w:r>
      <w:r w:rsidR="00882471" w:rsidRPr="008E4772">
        <w:rPr>
          <w:rFonts w:ascii="Times New Roman" w:hAnsi="Times New Roman" w:cs="Times New Roman"/>
          <w:sz w:val="28"/>
          <w:szCs w:val="28"/>
          <w:lang w:val="ru-RU"/>
        </w:rPr>
        <w:t>, год второй,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(далее — </w:t>
      </w:r>
      <w:r w:rsidR="00F662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гонка</w:t>
      </w:r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 являе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тся спортивно-массовое учреждение «Ф</w:t>
      </w:r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едерация Приключенческих Гонок»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8E4772" w:rsidRDefault="008011B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иректор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—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Монастырская Светлана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161C1B" w:rsidRPr="008E4772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Главный судья –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Михаил </w:t>
      </w:r>
      <w:proofErr w:type="spellStart"/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Сидорук</w:t>
      </w:r>
      <w:proofErr w:type="spell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8E4772">
        <w:rPr>
          <w:rFonts w:ascii="Times New Roman" w:hAnsi="Times New Roman" w:cs="Times New Roman"/>
          <w:b w:val="0"/>
          <w:bCs w:val="0"/>
        </w:rPr>
        <w:lastRenderedPageBreak/>
        <w:t xml:space="preserve">ПРОВЕДЕНИЕ </w:t>
      </w:r>
      <w:r w:rsidR="0043634D" w:rsidRPr="008E4772">
        <w:rPr>
          <w:rFonts w:ascii="Times New Roman" w:hAnsi="Times New Roman" w:cs="Times New Roman"/>
          <w:b w:val="0"/>
          <w:bCs w:val="0"/>
          <w:lang w:val="ru-RU"/>
        </w:rPr>
        <w:t>ГОНКИ</w:t>
      </w:r>
    </w:p>
    <w:p w:rsidR="00652C15" w:rsidRPr="008E4772" w:rsidRDefault="00D9794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Гонка </w:t>
      </w:r>
      <w:r w:rsidR="008F5DD9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состоится</w:t>
      </w:r>
      <w:r w:rsidR="00AE5B2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27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г. 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 пройдет по территории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</w:t>
      </w:r>
      <w:r w:rsidR="00785282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енского</w:t>
      </w:r>
      <w:proofErr w:type="spell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Минского</w:t>
      </w:r>
      <w:r w:rsidR="00CF2A0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райо</w:t>
      </w:r>
      <w:r w:rsidR="00785282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</w:t>
      </w:r>
      <w:r w:rsidR="00CF2A0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Минской области</w:t>
      </w:r>
      <w:r w:rsidR="00E10014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F85E1A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652C15" w:rsidRPr="008E4772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старта: д.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E727BD" w:rsidRPr="008E4772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Трек будет отличаться от  пройденного в 2017 году, за исключением ближайших окрестностей к точкам старт – промежуточная транзитная зона – финиш.</w:t>
      </w:r>
    </w:p>
    <w:p w:rsidR="00652C15" w:rsidRPr="008E4772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Промежуточная транзитная зона</w:t>
      </w:r>
      <w:r w:rsidR="0088247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(и финиш дистанции трейл 50 км)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д. Жуковка, (Минский район, Минская область) улица Лесная, участок №1.</w:t>
      </w:r>
    </w:p>
    <w:p w:rsidR="002D35F8" w:rsidRPr="008E4772" w:rsidRDefault="00652C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gram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Место финиша</w:t>
      </w:r>
      <w:r w:rsidR="00E534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дистанций 100 км</w:t>
      </w:r>
      <w:r w:rsidR="00CA158E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 лесная поляна, менее чем в 3 км от м. Уручье (г. Минск, Минская область</w:t>
      </w:r>
      <w:r w:rsidR="0095078F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2D35F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лесопарк у деревни </w:t>
      </w:r>
      <w:proofErr w:type="spellStart"/>
      <w:r w:rsidR="002D35F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Валерьяново</w:t>
      </w:r>
      <w:proofErr w:type="spellEnd"/>
      <w:r w:rsidR="002D35F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E478B3" w:rsidRPr="008E4772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Награждение будет проведено </w:t>
      </w:r>
      <w:r w:rsidR="002D35F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D35F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 в 18.00 в г. Минск, место </w:t>
      </w:r>
      <w:r w:rsidR="002D35F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проведения </w:t>
      </w:r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фирменный магазин «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Alpine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Pro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 на ул. Уманская, 54, (2-й этаж ТЦ «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Глобо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»,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ст.м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Михалово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</w:p>
    <w:p w:rsidR="00CA158E" w:rsidRPr="008E4772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Схемы проезда к точкам старт, транзитная зона, финиш – см. ниже  в Приложении 1.</w:t>
      </w:r>
    </w:p>
    <w:p w:rsidR="00CA158E" w:rsidRPr="008E4772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Окончательный трек опубликован</w:t>
      </w:r>
      <w:r w:rsidR="00DF7849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: </w:t>
      </w:r>
      <w:hyperlink r:id="rId8" w:history="1">
        <w:r w:rsidR="00DF7849"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https://www.gpsies.com/map.do?fileId=akfcfisnjzooxrfs</w:t>
        </w:r>
      </w:hyperlink>
    </w:p>
    <w:p w:rsidR="00DF7849" w:rsidRPr="008E4772" w:rsidRDefault="004628ED" w:rsidP="00DF7849">
      <w:pPr>
        <w:pStyle w:val="a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hyperlink r:id="rId9" w:history="1">
        <w:r w:rsidR="00DF7849"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https://www.gpsies.com/map.do?fileId=eugiwgsccawvdjlj</w:t>
        </w:r>
      </w:hyperlink>
    </w:p>
    <w:p w:rsidR="00DF7849" w:rsidRPr="008E4772" w:rsidRDefault="00DF7849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A7DC6" w:rsidRPr="008E4772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ТРЕБОВАНИЯ К УЧАСТНИКАМ</w:t>
      </w:r>
    </w:p>
    <w:p w:rsidR="00624415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 участию в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допускаются лица, достигшие к моменту старта 18-летнего возраста. Лица младше 1</w:t>
      </w:r>
      <w:r w:rsidR="00161C1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лет к участию </w:t>
      </w:r>
      <w:r w:rsidR="0088317F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гонке не допускаются в связи с ее сложностью.</w:t>
      </w:r>
    </w:p>
    <w:p w:rsidR="007E541D" w:rsidRPr="008E4772" w:rsidRDefault="007E541D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Для участия в </w:t>
      </w:r>
      <w:r w:rsidR="0043634D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гонке</w:t>
      </w: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необходимо:</w:t>
      </w:r>
    </w:p>
    <w:p w:rsidR="007E541D" w:rsidRPr="008E4772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Ознакомиться с настоящим Положением.</w:t>
      </w:r>
    </w:p>
    <w:p w:rsidR="007E541D" w:rsidRPr="008E4772" w:rsidRDefault="002565E6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r w:rsidR="007E541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арегистрироваться через интернет на сайте </w:t>
      </w:r>
      <w:hyperlink r:id="rId10" w:history="1"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arf</w:t>
        </w:r>
        <w:proofErr w:type="spellEnd"/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</w:t>
        </w:r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by</w:t>
        </w:r>
      </w:hyperlink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7E541D" w:rsidRPr="008E4772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Оплатить </w:t>
      </w:r>
      <w:r w:rsidR="002565E6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целевой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стартовый взнос через интернет на сайте билетного оператора </w:t>
      </w:r>
      <w:hyperlink r:id="rId11" w:history="1">
        <w:r w:rsidR="002565E6"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www</w:t>
        </w:r>
        <w:r w:rsidR="002565E6" w:rsidRPr="008E4772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  <w:lang w:val="ru-RU"/>
          </w:rPr>
          <w:t>.bezkassira.by</w:t>
        </w:r>
      </w:hyperlink>
      <w:r w:rsidR="002565E6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7E541D" w:rsidRPr="008E4772" w:rsidRDefault="007E541D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Подтвердить регистрацию в день старта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Для этого необходимо:</w:t>
      </w:r>
    </w:p>
    <w:p w:rsidR="007E541D" w:rsidRPr="008E4772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приехать на старт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указанное время;</w:t>
      </w:r>
    </w:p>
    <w:p w:rsidR="007E541D" w:rsidRPr="008E4772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предъявить паспорт или заменяющий его документ;</w:t>
      </w:r>
    </w:p>
    <w:p w:rsidR="007E541D" w:rsidRPr="008E4772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документ, подтверждающий предварительную оплату или оплатить на старте; </w:t>
      </w:r>
    </w:p>
    <w:p w:rsidR="007E541D" w:rsidRPr="008E4772" w:rsidRDefault="007E541D" w:rsidP="00882471">
      <w:pPr>
        <w:pStyle w:val="a0"/>
        <w:ind w:left="106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заполнить, подписать и сдать орган</w:t>
      </w:r>
      <w:r w:rsidR="00E11B3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изаторам регистрационную форму (см. ниже, Приложение 2).</w:t>
      </w:r>
    </w:p>
    <w:p w:rsidR="007E541D" w:rsidRPr="008E4772" w:rsidRDefault="007E541D" w:rsidP="00882471">
      <w:pPr>
        <w:pStyle w:val="a0"/>
        <w:ind w:left="993" w:hanging="28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Расписываясь в регистрационной форме, участник свидетельствует о том,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что он знает:</w:t>
      </w:r>
    </w:p>
    <w:p w:rsidR="007E541D" w:rsidRPr="008E4772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настоящее Положение и готов им руководствоваться;</w:t>
      </w:r>
    </w:p>
    <w:p w:rsidR="007E541D" w:rsidRPr="008E4772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допустимую индивидуальную физическую нагрузку и несет ответственность за состояние своего здоровья в течение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7E541D" w:rsidRPr="008E4772" w:rsidRDefault="007E541D" w:rsidP="00882471">
      <w:pPr>
        <w:pStyle w:val="a0"/>
        <w:ind w:left="1134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действующие правила дорожного движения в Республике Беларусь и обязуется соблюдать их на дорогах общего пользования.</w:t>
      </w:r>
    </w:p>
    <w:p w:rsidR="008F5DD9" w:rsidRPr="008E4772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Предоставить организаторам</w:t>
      </w:r>
      <w:r w:rsidR="005403C6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(по требованию)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проверки все </w:t>
      </w:r>
      <w:r w:rsidR="00AE5B2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снаряжение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необходимое для участия в соревнованиях согласно настоящему Положению.</w:t>
      </w:r>
    </w:p>
    <w:p w:rsidR="008F5DD9" w:rsidRPr="008E4772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Получить от организаторов </w:t>
      </w:r>
      <w:r w:rsidR="00AE5B2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стартовый пакет (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идентификационные номера, </w:t>
      </w:r>
      <w:r w:rsidR="002928B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карту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дистанции</w:t>
      </w:r>
      <w:r w:rsidR="00624415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).</w:t>
      </w:r>
    </w:p>
    <w:p w:rsidR="008F5DD9" w:rsidRPr="008E4772" w:rsidRDefault="00E10014" w:rsidP="00882471">
      <w:pPr>
        <w:pStyle w:val="a0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Выйти на старт в назначенное время.</w:t>
      </w:r>
    </w:p>
    <w:p w:rsidR="001A379E" w:rsidRPr="008E4772" w:rsidRDefault="001A379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Участники должны самостоятельно предусмотреть </w:t>
      </w:r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способы прибытия в </w:t>
      </w:r>
      <w:r w:rsidR="00161C1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Мин</w:t>
      </w:r>
      <w:proofErr w:type="gramStart"/>
      <w:r w:rsidR="00161C1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ск</w:t>
      </w:r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сл</w:t>
      </w:r>
      <w:proofErr w:type="gramEnd"/>
      <w:r w:rsidR="000F6D8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учае досрочного схода,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условия для своего отдыха после завершения участия в </w:t>
      </w:r>
      <w:r w:rsidR="0043634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гонке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</w:rPr>
      </w:pPr>
      <w:r w:rsidRPr="008E4772">
        <w:rPr>
          <w:rFonts w:ascii="Times New Roman" w:hAnsi="Times New Roman" w:cs="Times New Roman"/>
          <w:b w:val="0"/>
          <w:bCs w:val="0"/>
        </w:rPr>
        <w:t>ПРЕДВАРИТЕЛЬНАЯ РЕГИСТРАЦИЯ</w:t>
      </w:r>
    </w:p>
    <w:p w:rsidR="009509AD" w:rsidRPr="008E4772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на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гонку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осуществляется через интернет на сайте </w:t>
      </w:r>
      <w:hyperlink r:id="rId12" w:history="1">
        <w:r w:rsidRPr="008E4772">
          <w:rPr>
            <w:rFonts w:ascii="Times New Roman" w:hAnsi="Times New Roman" w:cs="Times New Roman"/>
            <w:sz w:val="28"/>
            <w:szCs w:val="28"/>
            <w:lang w:val="ru-RU"/>
          </w:rPr>
          <w:t>www.arf.by</w:t>
        </w:r>
      </w:hyperlink>
      <w:r w:rsidRPr="008E4772">
        <w:rPr>
          <w:rFonts w:ascii="Times New Roman" w:hAnsi="Times New Roman" w:cs="Times New Roman"/>
          <w:sz w:val="28"/>
          <w:szCs w:val="28"/>
          <w:lang w:val="ru-RU"/>
        </w:rPr>
        <w:t>. Следует заполнить регистрационную заявку, указав: ФИО, пол, дату рождения, выбранн</w:t>
      </w:r>
      <w:r w:rsidR="00332793" w:rsidRPr="008E4772">
        <w:rPr>
          <w:rFonts w:ascii="Times New Roman" w:hAnsi="Times New Roman" w:cs="Times New Roman"/>
          <w:sz w:val="28"/>
          <w:szCs w:val="28"/>
          <w:lang w:val="ru-RU"/>
        </w:rPr>
        <w:t>ый класс 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 При регистрации участник автоматически получает личный стартовый номер.</w:t>
      </w:r>
    </w:p>
    <w:p w:rsidR="009509AD" w:rsidRPr="008E4772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После заполнения регистрационной формы необходимо пройти на сайт билетного оператора </w:t>
      </w:r>
      <w:hyperlink r:id="rId13" w:history="1">
        <w:r w:rsidRPr="008E4772">
          <w:rPr>
            <w:rFonts w:ascii="Times New Roman" w:hAnsi="Times New Roman" w:cs="Times New Roman"/>
            <w:sz w:val="28"/>
            <w:szCs w:val="28"/>
            <w:lang w:val="ru-RU"/>
          </w:rPr>
          <w:t>www.bezkassira.by</w:t>
        </w:r>
      </w:hyperlink>
      <w:r w:rsidRPr="008E4772">
        <w:rPr>
          <w:rFonts w:ascii="Times New Roman" w:hAnsi="Times New Roman" w:cs="Times New Roman"/>
          <w:sz w:val="28"/>
          <w:szCs w:val="28"/>
          <w:lang w:val="ru-RU"/>
        </w:rPr>
        <w:t>, заполнить анкету (с</w:t>
      </w:r>
      <w:r w:rsidR="00F3763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обязательным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указанием стартового номера) и оплатить участие через сайт билетного оператора.</w:t>
      </w:r>
    </w:p>
    <w:p w:rsidR="009509AD" w:rsidRPr="008E4772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Предварительная регистрация 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>осуществляется с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7CEB" w:rsidRPr="008E477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F3763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>декабря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577CEB" w:rsidRPr="008E477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года по 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 201</w:t>
      </w:r>
      <w:r w:rsidR="00577CEB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509AD" w:rsidRPr="008E4772" w:rsidRDefault="009509A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Предварительная регистрация считается завершенной только после оплаты стартового взноса</w:t>
      </w:r>
      <w:r w:rsidR="0088317F"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382D" w:rsidRPr="008E4772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 период 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25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26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 января предварительная регистрация не возможна. Возможна 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регистрация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непосредственно перед стартом – 2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7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января.</w:t>
      </w:r>
    </w:p>
    <w:p w:rsidR="0088317F" w:rsidRPr="008E4772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СТАРТОВЫЕ ВЗНОСЫ</w:t>
      </w:r>
    </w:p>
    <w:p w:rsidR="004D4EB7" w:rsidRPr="008E4772" w:rsidRDefault="00BC0A3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Размер целевого стартового взноса зависит от да</w:t>
      </w:r>
      <w:r w:rsidR="004E7B70" w:rsidRPr="008E4772">
        <w:rPr>
          <w:rFonts w:ascii="Times New Roman" w:hAnsi="Times New Roman" w:cs="Times New Roman"/>
          <w:sz w:val="28"/>
          <w:szCs w:val="28"/>
          <w:lang w:val="ru-RU"/>
        </w:rPr>
        <w:t>ты оплаты.</w:t>
      </w:r>
    </w:p>
    <w:p w:rsidR="00577CEB" w:rsidRPr="008E4772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1). Для первых 30 участников, оплативших целевые стартовые взносы  </w:t>
      </w:r>
    </w:p>
    <w:p w:rsidR="00577CEB" w:rsidRPr="008E4772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– 10 рублей.</w:t>
      </w:r>
    </w:p>
    <w:p w:rsidR="00577CEB" w:rsidRPr="008E4772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2). Для всех участников, не попавших в число первых 30 оплативших в период до 1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 2018</w:t>
      </w:r>
      <w:r w:rsidR="009F382D" w:rsidRPr="008E4772">
        <w:rPr>
          <w:rFonts w:ascii="Times New Roman" w:hAnsi="Times New Roman" w:cs="Times New Roman"/>
          <w:sz w:val="28"/>
          <w:szCs w:val="28"/>
          <w:lang w:val="ru-RU"/>
        </w:rPr>
        <w:t>г, включительно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15 рублей.</w:t>
      </w:r>
    </w:p>
    <w:p w:rsidR="00577CEB" w:rsidRPr="008E4772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4). Для участников оплачивающих целевые стартовые взносы в период с 1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 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 2018г.</w:t>
      </w:r>
      <w:r w:rsidR="009F382D" w:rsidRPr="008E4772">
        <w:rPr>
          <w:rFonts w:ascii="Times New Roman" w:hAnsi="Times New Roman" w:cs="Times New Roman"/>
          <w:sz w:val="28"/>
          <w:szCs w:val="28"/>
          <w:lang w:val="ru-RU"/>
        </w:rPr>
        <w:t>, включительно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20 рублей. </w:t>
      </w:r>
    </w:p>
    <w:p w:rsidR="00577CEB" w:rsidRPr="008E4772" w:rsidRDefault="00577CEB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5). 2</w:t>
      </w:r>
      <w:r w:rsidR="001C0001" w:rsidRPr="008E477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F382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 201</w:t>
      </w:r>
      <w:r w:rsidR="009F382D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г. возможна оплата целевого стартового взноса </w:t>
      </w:r>
      <w:r w:rsidR="009F382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непосредственно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перед стартом – в размере 25 рублей.</w:t>
      </w:r>
    </w:p>
    <w:p w:rsidR="009F382D" w:rsidRPr="008E4772" w:rsidRDefault="009F382D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старше 70 лет  освобождаются от уплаты стартового взноса.</w:t>
      </w:r>
    </w:p>
    <w:p w:rsidR="00E534B3" w:rsidRPr="008E4772" w:rsidRDefault="00E534B3" w:rsidP="00577CEB">
      <w:pPr>
        <w:pStyle w:val="a0"/>
        <w:ind w:firstLine="709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Действует скидка 50% для волонтеров.</w:t>
      </w:r>
    </w:p>
    <w:p w:rsidR="00577CEB" w:rsidRPr="008E4772" w:rsidRDefault="00577CE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8011B1" w:rsidRPr="008E4772" w:rsidRDefault="009F382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Ор</w:t>
      </w:r>
      <w:r w:rsidR="008011B1" w:rsidRPr="008E4772">
        <w:rPr>
          <w:rFonts w:ascii="Times New Roman" w:hAnsi="Times New Roman" w:cs="Times New Roman"/>
          <w:sz w:val="28"/>
          <w:szCs w:val="28"/>
          <w:lang w:val="ru-RU"/>
        </w:rPr>
        <w:t>ганизаторы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11B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предоставляют необходимый для участия в 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="008011B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пакет материалов и услуг — пакет участника.</w:t>
      </w:r>
    </w:p>
    <w:p w:rsidR="00C40D5A" w:rsidRPr="008E4772" w:rsidRDefault="00C40D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Пакет участника включает:</w:t>
      </w:r>
    </w:p>
    <w:p w:rsidR="00C40D5A" w:rsidRPr="008E4772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карт</w:t>
      </w:r>
      <w:r w:rsidR="00624415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маршрут</w:t>
      </w:r>
      <w:r w:rsidR="00624415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а, электронные треки маршрута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8E4772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r w:rsidR="0088317F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ручной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хр</w:t>
      </w:r>
      <w:r w:rsidR="0088317F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онометраж прохождения дистанции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C40D5A" w:rsidRPr="008E4772" w:rsidRDefault="00C40D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обеспечение вод</w:t>
      </w:r>
      <w:r w:rsidR="009F382D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ой, чаем и питанием на промежуточном финише и на финише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88317F" w:rsidRPr="008E4772" w:rsidRDefault="0088317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перевозка заброски от старта до финиша в объеме 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0л.</w:t>
      </w:r>
    </w:p>
    <w:p w:rsidR="001C0001" w:rsidRPr="008E4772" w:rsidRDefault="001C000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именной стартовый номер*</w:t>
      </w:r>
    </w:p>
    <w:p w:rsidR="001C0001" w:rsidRPr="008E4772" w:rsidRDefault="000218B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медал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ь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финишера</w:t>
      </w:r>
      <w:r w:rsidR="00E534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</w:p>
    <w:p w:rsidR="000218BB" w:rsidRPr="008E4772" w:rsidRDefault="001C000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*Именные стартовые номера изготавливаются только для тех</w:t>
      </w:r>
      <w:r w:rsidR="0009211A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кто прошел предварительную регистрацию и оплатил участие.</w:t>
      </w:r>
      <w:r w:rsidR="000218B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0218BB" w:rsidRPr="008E4772" w:rsidRDefault="00E534B3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*</w:t>
      </w:r>
      <w:r w:rsidR="000218B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 отсутствии предварительной регистрации </w:t>
      </w:r>
      <w:r w:rsidR="001C0001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оплаты</w:t>
      </w:r>
      <w:r w:rsidR="000218BB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организаторы оставляют за собой право передать участнику медаль финишера позднее, в том  числе и с помощью услуг почты.</w:t>
      </w:r>
    </w:p>
    <w:p w:rsidR="0009211A" w:rsidRPr="008E4772" w:rsidRDefault="0009211A" w:rsidP="0009211A">
      <w:pPr>
        <w:pStyle w:val="a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Официальный фотограф гонки создает  фотоотчет (репортаж) о событии в целом, попадание в него каждого конкретного участника возможно, но не обязательно.</w:t>
      </w:r>
    </w:p>
    <w:p w:rsidR="001C0001" w:rsidRPr="008E4772" w:rsidRDefault="001C000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053F7" w:rsidRPr="008E4772" w:rsidRDefault="009A1906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709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 xml:space="preserve">ФОРМАТ </w:t>
      </w:r>
      <w:r w:rsidR="00624415" w:rsidRPr="008E4772">
        <w:rPr>
          <w:rFonts w:ascii="Times New Roman" w:hAnsi="Times New Roman" w:cs="Times New Roman"/>
          <w:b w:val="0"/>
          <w:bCs w:val="0"/>
          <w:lang w:val="ru-RU"/>
        </w:rPr>
        <w:t>ГОНКИ</w:t>
      </w:r>
      <w:r w:rsidR="00244231" w:rsidRPr="008E4772">
        <w:rPr>
          <w:rFonts w:ascii="Times New Roman" w:hAnsi="Times New Roman" w:cs="Times New Roman"/>
          <w:b w:val="0"/>
          <w:bCs w:val="0"/>
          <w:lang w:val="ru-RU"/>
        </w:rPr>
        <w:t xml:space="preserve">. </w:t>
      </w:r>
    </w:p>
    <w:p w:rsidR="006C3282" w:rsidRPr="008E4772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Участие в 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>гонке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личное. </w:t>
      </w:r>
      <w:r w:rsidR="00C053F7" w:rsidRPr="008E4772">
        <w:rPr>
          <w:rFonts w:ascii="Times New Roman" w:hAnsi="Times New Roman" w:cs="Times New Roman"/>
          <w:sz w:val="28"/>
          <w:szCs w:val="28"/>
          <w:lang w:val="ru-RU"/>
        </w:rPr>
        <w:t>Каждый участник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 в момент регистрации выбирает класс участия. </w:t>
      </w:r>
    </w:p>
    <w:p w:rsidR="006C3282" w:rsidRPr="008E4772" w:rsidRDefault="006C328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>Велогонка</w:t>
      </w:r>
      <w:r w:rsidR="000218BB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100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</w:t>
      </w:r>
      <w:r w:rsidR="00624415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100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км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7C04B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A10FE" w:rsidRPr="008E4772" w:rsidRDefault="0062441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218BB" w:rsidRPr="008E4772">
        <w:rPr>
          <w:rFonts w:ascii="Times New Roman" w:hAnsi="Times New Roman" w:cs="Times New Roman"/>
          <w:sz w:val="28"/>
          <w:szCs w:val="28"/>
          <w:lang w:val="ru-RU"/>
        </w:rPr>
        <w:t>Трейл 100(б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еговая гонка</w:t>
      </w:r>
      <w:r w:rsidR="000218BB" w:rsidRPr="008E477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контрольное время 24 часа, длина дистанции 100 км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218BB" w:rsidRPr="008E4772" w:rsidRDefault="000218BB" w:rsidP="000218BB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- Трейл 50(беговая гонка) – контрольное время 1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часов, длина дистанции 50 км;</w:t>
      </w:r>
    </w:p>
    <w:p w:rsidR="000218BB" w:rsidRPr="008E4772" w:rsidRDefault="000218B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В 2017 году</w:t>
      </w:r>
      <w:r w:rsidR="00E534B3" w:rsidRPr="008E4772">
        <w:rPr>
          <w:rFonts w:ascii="Times New Roman" w:hAnsi="Times New Roman" w:cs="Times New Roman"/>
          <w:sz w:val="28"/>
          <w:szCs w:val="28"/>
          <w:lang w:val="ru-RU"/>
        </w:rPr>
        <w:t>, в сложных погодных условиях,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время лидера велогонки</w:t>
      </w:r>
      <w:r w:rsidR="00860EC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100 км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составило 9 часов 40 минут. Время лидера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трейла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(беговой гонки) </w:t>
      </w:r>
      <w:r w:rsidR="00860EC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100 км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составило 16 часов 11 минут. </w:t>
      </w:r>
      <w:r w:rsidR="0009211A" w:rsidRPr="008E4772">
        <w:rPr>
          <w:rFonts w:ascii="Times New Roman" w:hAnsi="Times New Roman" w:cs="Times New Roman"/>
          <w:sz w:val="28"/>
          <w:szCs w:val="28"/>
          <w:lang w:val="ru-RU"/>
        </w:rPr>
        <w:t>Время единственного участника прошедшего маршрут на лыжах составило 23 часа 33 минуты.</w:t>
      </w:r>
      <w:r w:rsidR="00B5182F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Время бегуна первым пришедшего на точку </w:t>
      </w:r>
      <w:r w:rsidR="00B5182F" w:rsidRPr="008E4772">
        <w:rPr>
          <w:rFonts w:ascii="Times New Roman" w:hAnsi="Times New Roman" w:cs="Times New Roman"/>
          <w:sz w:val="28"/>
          <w:szCs w:val="28"/>
        </w:rPr>
        <w:t>G</w:t>
      </w:r>
      <w:r w:rsidR="00B5182F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5 часов 48 минут.</w:t>
      </w:r>
    </w:p>
    <w:p w:rsidR="005A7DC6" w:rsidRPr="008E4772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Дистанция</w:t>
      </w:r>
      <w:r w:rsidR="000A10F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гонки 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>различается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для велосипедистов и бегунов.</w:t>
      </w:r>
      <w:r w:rsidR="000A10F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Старт и финиш располагаются в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разных точках</w:t>
      </w:r>
      <w:r w:rsidR="000A10F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Дистанция задана контрольными пунктами обязательными для посещения. Трек (наиболее безопасный, логичный,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интересный маршрут) указанный на картах рекомендован, но не обязателен для движения. </w:t>
      </w:r>
    </w:p>
    <w:p w:rsidR="001E73D2" w:rsidRPr="008E4772" w:rsidRDefault="001E73D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 ходе гонки участники  обязуются не выходить для движения на трассы   класса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727BD" w:rsidRPr="008E4772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за исключением участка от деревни Карпиловка до деревни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Шепели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трассы Р58</w:t>
      </w:r>
      <w:r w:rsidR="00E727BD" w:rsidRPr="008E477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и  трассы класса М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>, а также</w:t>
      </w:r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участки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дорог</w:t>
      </w:r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Н9073</w:t>
      </w:r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от деревни Галица до </w:t>
      </w:r>
      <w:proofErr w:type="spellStart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>Острощицкого</w:t>
      </w:r>
      <w:proofErr w:type="spellEnd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городка и от деревни </w:t>
      </w:r>
      <w:proofErr w:type="spellStart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>Бродок</w:t>
      </w:r>
      <w:proofErr w:type="spellEnd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>Острощицкого</w:t>
      </w:r>
      <w:proofErr w:type="spellEnd"/>
      <w:r w:rsidR="00DF784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городка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4772" w:rsidRPr="008A472F">
        <w:rPr>
          <w:rFonts w:ascii="Times New Roman" w:hAnsi="Times New Roman" w:cs="Times New Roman"/>
          <w:color w:val="FF0000"/>
          <w:sz w:val="28"/>
          <w:szCs w:val="28"/>
          <w:lang w:val="ru-RU"/>
        </w:rPr>
        <w:t>а также трасса Н</w:t>
      </w:r>
      <w:r w:rsidR="008A472F" w:rsidRPr="008A472F">
        <w:rPr>
          <w:rFonts w:ascii="Times New Roman" w:hAnsi="Times New Roman" w:cs="Times New Roman"/>
          <w:color w:val="FF0000"/>
          <w:sz w:val="28"/>
          <w:szCs w:val="28"/>
          <w:lang w:val="ru-RU"/>
        </w:rPr>
        <w:t>9031 (Заславль – Колодищи</w:t>
      </w:r>
      <w:r w:rsidR="008A472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с целью обеспечения безопасности, соблюдения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фейр-плей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, соблюдения ПДД. Выход на данные трассы рассматривается как отказ участника  от соревнований (сход).</w:t>
      </w:r>
    </w:p>
    <w:p w:rsidR="00D2346F" w:rsidRPr="008E4772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вне зависимости от выбранного</w:t>
      </w:r>
      <w:r w:rsidR="00756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при регистрации </w:t>
      </w:r>
      <w:r w:rsidR="0075678E" w:rsidRPr="008E4772">
        <w:rPr>
          <w:rFonts w:ascii="Times New Roman" w:hAnsi="Times New Roman" w:cs="Times New Roman"/>
          <w:sz w:val="28"/>
          <w:szCs w:val="28"/>
          <w:lang w:val="ru-RU"/>
        </w:rPr>
        <w:t>он-</w:t>
      </w:r>
      <w:proofErr w:type="spellStart"/>
      <w:r w:rsidR="0075678E" w:rsidRPr="008E4772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="00756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могут выйти на старт, имея при себе беговые лыжи. Результаты лыжников будут выделены в отдельный зачет. Подготовленной лыжни не будет. Трек для лыжной гонки - общий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беговым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>, в том числе, есть участки движения по дорогам общего пользования (грейдер).</w:t>
      </w:r>
      <w:r w:rsidR="00756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лыжной гонки могут по необходимости передвигаться бегом (пешком)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2346F" w:rsidRPr="008E4772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имеют право изменить выбранный при регистрации он-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лайн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 класс участия (беговой\ лыжный\ велосипедный) в момент получения стартового пакета. </w:t>
      </w:r>
    </w:p>
    <w:p w:rsidR="00D2346F" w:rsidRPr="008E4772" w:rsidRDefault="00D2346F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самостоятельно выбирают класс участия в соответствии со своими физическими возможностями и погодными условиями.</w:t>
      </w:r>
    </w:p>
    <w:p w:rsidR="005A7DC6" w:rsidRPr="008E4772" w:rsidRDefault="005A7DC6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Перед стартом участники могут сдать вещи «заброску» (пакет объемом </w:t>
      </w:r>
      <w:r w:rsidR="0009211A" w:rsidRPr="008E477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0 л) для перевозки их на финиш.</w:t>
      </w:r>
    </w:p>
    <w:p w:rsidR="00A961CA" w:rsidRPr="008E4772" w:rsidRDefault="0030404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 середине маршрута находится </w:t>
      </w:r>
      <w:r w:rsidR="001E73D2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обязательная для посещения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промежуточная транзитная зона с пунктом питания. Контрольное время работы транзитной зоны 1</w:t>
      </w:r>
      <w:r w:rsidR="002D35F8"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часов.</w:t>
      </w:r>
    </w:p>
    <w:p w:rsidR="00332793" w:rsidRPr="008E4772" w:rsidRDefault="00C053F7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Участник, который по тем или иным причинам сходит с дистанции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обязан как можно быстрее сообщить об этом организаторам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32793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58E9" w:rsidRPr="008E4772" w:rsidRDefault="00FF58E9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 xml:space="preserve">ПРОГРАММА СОРЕВНОВАНИЙ </w:t>
      </w:r>
    </w:p>
    <w:p w:rsidR="00974527" w:rsidRPr="008E4772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9211A" w:rsidRPr="008E4772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30404C" w:rsidRPr="008E47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</w:t>
      </w: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</w:p>
    <w:p w:rsidR="0030404C" w:rsidRPr="008E4772" w:rsidRDefault="00E10014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7325F2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:00 - 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7325F2" w:rsidRPr="008E477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0 — заезд участников, регистрация</w:t>
      </w:r>
      <w:r w:rsidR="005A7DC6" w:rsidRPr="008E4772">
        <w:rPr>
          <w:rFonts w:ascii="Times New Roman" w:hAnsi="Times New Roman" w:cs="Times New Roman"/>
          <w:sz w:val="28"/>
          <w:szCs w:val="28"/>
          <w:lang w:val="ru-RU"/>
        </w:rPr>
        <w:t>, прием забросок</w:t>
      </w:r>
    </w:p>
    <w:p w:rsidR="00E10014" w:rsidRPr="008E4772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0 - 0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>— открытие соревнований</w:t>
      </w:r>
      <w:r w:rsidR="00AC74C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предстартовый брифинг</w:t>
      </w:r>
    </w:p>
    <w:p w:rsidR="0030404C" w:rsidRPr="008E4772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30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- старт</w:t>
      </w:r>
    </w:p>
    <w:p w:rsidR="00D3413D" w:rsidRPr="008E4772" w:rsidRDefault="005C1F39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8C7467" w:rsidRPr="008E4772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8C7467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0 – закрытие 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промежуточной транзитной зоны</w:t>
      </w:r>
      <w:r w:rsidR="0027787A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(окончание КВ).</w:t>
      </w:r>
      <w:r w:rsidR="00D3413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1F39" w:rsidRPr="008E4772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Выход на вторую часть дистанции в случае опоздания в контрольное время промежуточной транзитной зоны – запрещен.  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в случае  опоздания в КВ должны ОБЯЗАТЕЛЬНО связаться  организаторами (телефоны для связи будут указаны на номерах).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8633B" w:rsidRPr="008E4772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– бегуны  для возвращения в Минск могут воспользоваться общественным транспортом.</w:t>
      </w:r>
    </w:p>
    <w:p w:rsidR="00D3413D" w:rsidRPr="008E4772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Участники – велосипедисты  могут  двигаться по безопасному и короткому маршруту предложенному организаторами  до МКАД</w:t>
      </w:r>
      <w:r w:rsidR="002D35F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(будет в информационных материалах стартового пакета)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413D" w:rsidRPr="008E4772" w:rsidRDefault="00D3413D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 - могут 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принять на хранение велосипед в точке </w:t>
      </w:r>
      <w:r w:rsidR="00E478B3" w:rsidRPr="008E4772">
        <w:rPr>
          <w:rFonts w:ascii="Times New Roman" w:hAnsi="Times New Roman" w:cs="Times New Roman"/>
          <w:sz w:val="28"/>
          <w:szCs w:val="28"/>
        </w:rPr>
        <w:t>G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, только  в экстренных ситуациях: травма, поломка велосипеда,  серьезное ухудшение здоровья.</w:t>
      </w:r>
    </w:p>
    <w:p w:rsidR="004B124E" w:rsidRPr="008E4772" w:rsidRDefault="004B124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8E4772" w:rsidRDefault="005C1F3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9211A" w:rsidRPr="008E4772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0404C" w:rsidRPr="008E47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января 2017 </w:t>
      </w:r>
    </w:p>
    <w:p w:rsidR="00266BD1" w:rsidRPr="008E4772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09:</w:t>
      </w:r>
      <w:r w:rsidR="005C1F39" w:rsidRPr="008E477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66BD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закрытие финиша (окончание КВ).</w:t>
      </w:r>
    </w:p>
    <w:p w:rsidR="005775FC" w:rsidRPr="008E4772" w:rsidRDefault="005775F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:30 – публикация предварительных результатов </w:t>
      </w:r>
      <w:r w:rsidR="0030404C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</w:p>
    <w:p w:rsidR="005775FC" w:rsidRPr="008E4772" w:rsidRDefault="0030404C" w:rsidP="00882471">
      <w:pPr>
        <w:pStyle w:val="a0"/>
        <w:ind w:left="1418" w:hanging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18:00</w:t>
      </w:r>
      <w:r w:rsidR="005775FC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награждение призеров соревнований и закрытие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5775FC"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66BD1" w:rsidRPr="008E4772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8E4772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266BD1" w:rsidRPr="008E4772" w:rsidRDefault="00266BD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СНАРЯЖЕНИЕ</w:t>
      </w:r>
    </w:p>
    <w:p w:rsidR="00BD0A5C" w:rsidRPr="008E4772" w:rsidRDefault="00BD0A5C" w:rsidP="00882471">
      <w:pPr>
        <w:pStyle w:val="a0"/>
        <w:rPr>
          <w:lang w:val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7073"/>
        <w:gridCol w:w="2056"/>
        <w:gridCol w:w="946"/>
      </w:tblGrid>
      <w:tr w:rsidR="008E4772" w:rsidRPr="008E4772" w:rsidTr="005C1F39">
        <w:trPr>
          <w:cantSplit/>
          <w:trHeight w:val="709"/>
        </w:trPr>
        <w:tc>
          <w:tcPr>
            <w:tcW w:w="7073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Элемент снаряжения</w:t>
            </w:r>
          </w:p>
        </w:tc>
        <w:tc>
          <w:tcPr>
            <w:tcW w:w="2056" w:type="dxa"/>
          </w:tcPr>
          <w:p w:rsidR="00332793" w:rsidRPr="008E4772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Беговая г</w:t>
            </w:r>
            <w:r w:rsidR="00332793"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онка</w:t>
            </w:r>
            <w:r w:rsidR="0075678E"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\лыжная гонка</w:t>
            </w:r>
          </w:p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8E4772" w:rsidRDefault="008D4EAE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gramStart"/>
            <w:r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Вело</w:t>
            </w:r>
            <w:r w:rsidR="00723AEF"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8E47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гонка</w:t>
            </w:r>
            <w:proofErr w:type="gramEnd"/>
          </w:p>
        </w:tc>
      </w:tr>
      <w:tr w:rsidR="008E4772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pStyle w:val="a0"/>
              <w:rPr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Обязательное снаряжение</w:t>
            </w:r>
          </w:p>
        </w:tc>
        <w:tc>
          <w:tcPr>
            <w:tcW w:w="2056" w:type="dxa"/>
          </w:tcPr>
          <w:p w:rsidR="00332793" w:rsidRPr="008E4772" w:rsidRDefault="00332793" w:rsidP="00882471">
            <w:pPr>
              <w:pStyle w:val="a0"/>
              <w:rPr>
                <w:lang w:val="ru-RU"/>
              </w:rPr>
            </w:pPr>
          </w:p>
        </w:tc>
        <w:tc>
          <w:tcPr>
            <w:tcW w:w="0" w:type="auto"/>
          </w:tcPr>
          <w:p w:rsidR="00332793" w:rsidRPr="008E4772" w:rsidRDefault="00332793" w:rsidP="00882471">
            <w:pPr>
              <w:pStyle w:val="a0"/>
              <w:rPr>
                <w:lang w:val="ru-RU"/>
              </w:rPr>
            </w:pP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Паспорт или аналогичный документ (нужен только во время регистрации)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Номер участника (выдается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Карта и легенда маршрута (выдаются организаторами)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медицинская аптечка (йод или перекись водорода, пластырь, бинт, обезболивающие препараты)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Работающий мобильный телефон с заряженным аккумулятором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Фотоаппарат (аналогичное устройство)</w:t>
            </w:r>
          </w:p>
        </w:tc>
        <w:tc>
          <w:tcPr>
            <w:tcW w:w="2056" w:type="dxa"/>
            <w:vAlign w:val="center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Фара или фонарь</w:t>
            </w:r>
          </w:p>
        </w:tc>
        <w:tc>
          <w:tcPr>
            <w:tcW w:w="2056" w:type="dxa"/>
            <w:vAlign w:val="center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723AEF" w:rsidRPr="008E4772" w:rsidRDefault="00723AE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06334C" w:rsidRPr="008E4772" w:rsidRDefault="0006334C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Куртка </w:t>
            </w: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флисовая</w:t>
            </w:r>
            <w:proofErr w:type="spellEnd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</w:t>
            </w: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Polartec</w:t>
            </w:r>
            <w:proofErr w:type="spellEnd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100 или аналоги), шерстяной свитер либо пуховка, </w:t>
            </w:r>
            <w:r w:rsidR="005A7DC6"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либо «спасательное одеяло», </w:t>
            </w: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постоянно находящ</w:t>
            </w:r>
            <w:r w:rsidR="005A7DC6"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ие</w:t>
            </w: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ся в рюкзаке – на случай ЧП</w:t>
            </w:r>
          </w:p>
        </w:tc>
        <w:tc>
          <w:tcPr>
            <w:tcW w:w="2056" w:type="dxa"/>
            <w:vAlign w:val="center"/>
          </w:tcPr>
          <w:p w:rsidR="0006334C" w:rsidRPr="008E4772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06334C" w:rsidRPr="008E4772" w:rsidRDefault="0006334C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Велосипед с исправными тормозами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Задний маячок красного цвета 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Велошлем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Рекомендованное снаряжение</w:t>
            </w:r>
          </w:p>
        </w:tc>
        <w:tc>
          <w:tcPr>
            <w:tcW w:w="2056" w:type="dxa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161C1B" w:rsidRPr="008E4772" w:rsidRDefault="00161C1B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Компас/ </w:t>
            </w:r>
            <w:r w:rsidRPr="008E4772">
              <w:rPr>
                <w:rFonts w:ascii="Times New Roman" w:hAnsi="Times New Roman" w:cs="Times New Roman"/>
                <w:sz w:val="26"/>
                <w:szCs w:val="26"/>
              </w:rPr>
              <w:t>GPS</w:t>
            </w: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/ аналогичное навигационное устройство</w:t>
            </w:r>
          </w:p>
        </w:tc>
        <w:tc>
          <w:tcPr>
            <w:tcW w:w="2056" w:type="dxa"/>
            <w:vAlign w:val="center"/>
          </w:tcPr>
          <w:p w:rsidR="00161C1B" w:rsidRPr="008E4772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161C1B" w:rsidRPr="008E4772" w:rsidRDefault="00161C1B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Водонепроницаемый чехол для картографических </w:t>
            </w: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>материалов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lastRenderedPageBreak/>
              <w:t xml:space="preserve">Герметичный пакет или </w:t>
            </w: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гермомешок</w:t>
            </w:r>
            <w:proofErr w:type="spellEnd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для хранения мобильного телефона и документов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Планшет для карты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Препараты, содержащие минералы и глюкозу (включая спортивные энергетические напитки)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bottom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Фляги для воды, общей емкостью не менее 1л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Запас питания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Деньги 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B5182F" w:rsidRPr="008E4772" w:rsidRDefault="00B5182F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Трекинговые</w:t>
            </w:r>
            <w:proofErr w:type="spellEnd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палки</w:t>
            </w:r>
          </w:p>
        </w:tc>
        <w:tc>
          <w:tcPr>
            <w:tcW w:w="2056" w:type="dxa"/>
            <w:vAlign w:val="center"/>
          </w:tcPr>
          <w:p w:rsidR="00B5182F" w:rsidRPr="008E4772" w:rsidRDefault="00B5182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B5182F" w:rsidRPr="008E4772" w:rsidRDefault="00B5182F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8E4772" w:rsidRPr="008E4772" w:rsidTr="005C1F39">
        <w:tc>
          <w:tcPr>
            <w:tcW w:w="7073" w:type="dxa"/>
            <w:vAlign w:val="center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Велокомпьютер</w:t>
            </w:r>
            <w:proofErr w:type="spellEnd"/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8E4772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Ремонтный набор для камер — насос, запасная камера, заплатки, клей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  <w:tr w:rsidR="00332793" w:rsidRPr="008E4772" w:rsidTr="005C1F39">
        <w:tc>
          <w:tcPr>
            <w:tcW w:w="7073" w:type="dxa"/>
          </w:tcPr>
          <w:p w:rsidR="00332793" w:rsidRPr="008E4772" w:rsidRDefault="00332793" w:rsidP="00882471">
            <w:pPr>
              <w:widowControl/>
              <w:suppressAutoHyphens w:val="0"/>
              <w:spacing w:before="0" w:after="0"/>
              <w:ind w:left="0" w:right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8E477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Расширенный ремонтный набор для велосипеда — выжимка цепи, набор шестигранников, «петух», иные инструменты, необходимые для конкретного велосипеда</w:t>
            </w:r>
          </w:p>
        </w:tc>
        <w:tc>
          <w:tcPr>
            <w:tcW w:w="2056" w:type="dxa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332793" w:rsidRPr="008E4772" w:rsidRDefault="00332793" w:rsidP="00882471">
            <w:pPr>
              <w:pStyle w:val="a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E477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+</w:t>
            </w:r>
          </w:p>
        </w:tc>
      </w:tr>
    </w:tbl>
    <w:p w:rsidR="00161C1B" w:rsidRPr="008E4772" w:rsidRDefault="00161C1B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BD0A5C" w:rsidRPr="008E4772" w:rsidRDefault="00041B3C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Наличие обязательного снаряжения может быть проверено перед стартом</w:t>
      </w:r>
      <w:r w:rsidR="00DC1E0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во время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DC1E0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или на финише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C1E0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обязательного снаряжения </w:t>
      </w:r>
      <w:r w:rsidR="00D3413D" w:rsidRPr="008E4772">
        <w:rPr>
          <w:rFonts w:ascii="Times New Roman" w:hAnsi="Times New Roman" w:cs="Times New Roman"/>
          <w:sz w:val="28"/>
          <w:szCs w:val="28"/>
          <w:lang w:val="ru-RU"/>
        </w:rPr>
        <w:t>перед стартом</w:t>
      </w:r>
      <w:r w:rsidR="00DC1E0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Организаторы оставляют за собой право отказать участнику в выходе на старт.</w:t>
      </w:r>
    </w:p>
    <w:p w:rsidR="00BD0A5C" w:rsidRPr="008E4772" w:rsidRDefault="00BD0A5C" w:rsidP="00882471">
      <w:pPr>
        <w:pStyle w:val="a0"/>
        <w:rPr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КОНТРОЛЬ ПРОХОЖЕНИЯ ДИСТАНЦИИ</w:t>
      </w:r>
    </w:p>
    <w:p w:rsidR="002D35F8" w:rsidRPr="008E4772" w:rsidRDefault="002D35F8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Участникам на выбор предлагается два варианта  контроля  прохождения дистанции.</w:t>
      </w:r>
    </w:p>
    <w:p w:rsidR="002D35F8" w:rsidRPr="008E4772" w:rsidRDefault="002D35F8" w:rsidP="002D35F8">
      <w:pPr>
        <w:pStyle w:val="a0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Запись трека с помощью приложения </w:t>
      </w:r>
      <w:r w:rsidRPr="008E4772">
        <w:rPr>
          <w:rFonts w:ascii="Times New Roman" w:hAnsi="Times New Roman" w:cs="Times New Roman"/>
          <w:sz w:val="28"/>
          <w:szCs w:val="28"/>
        </w:rPr>
        <w:t>https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8E4772">
        <w:rPr>
          <w:rFonts w:ascii="Times New Roman" w:hAnsi="Times New Roman" w:cs="Times New Roman"/>
          <w:sz w:val="28"/>
          <w:szCs w:val="28"/>
        </w:rPr>
        <w:t>www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8E4772">
        <w:rPr>
          <w:rFonts w:ascii="Times New Roman" w:hAnsi="Times New Roman" w:cs="Times New Roman"/>
          <w:sz w:val="28"/>
          <w:szCs w:val="28"/>
        </w:rPr>
        <w:t>strava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E4772">
        <w:rPr>
          <w:rFonts w:ascii="Times New Roman" w:hAnsi="Times New Roman" w:cs="Times New Roman"/>
          <w:sz w:val="28"/>
          <w:szCs w:val="28"/>
        </w:rPr>
        <w:t>com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/ и последующ</w:t>
      </w:r>
      <w:r w:rsidR="00E727BD" w:rsidRPr="008E4772">
        <w:rPr>
          <w:rFonts w:ascii="Times New Roman" w:hAnsi="Times New Roman" w:cs="Times New Roman"/>
          <w:sz w:val="28"/>
          <w:szCs w:val="28"/>
          <w:lang w:val="ru-RU"/>
        </w:rPr>
        <w:t>ей публикацией трека - «для всех».</w:t>
      </w:r>
    </w:p>
    <w:p w:rsidR="00FA4623" w:rsidRPr="008E4772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Отметка производится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путем фотографирования участника, с закреплённым поверх одежды, номером на фоне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КП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На карте </w:t>
      </w:r>
      <w:r w:rsidR="00D64A5C" w:rsidRPr="008E4772">
        <w:rPr>
          <w:rFonts w:ascii="Times New Roman" w:hAnsi="Times New Roman" w:cs="Times New Roman"/>
          <w:sz w:val="28"/>
          <w:szCs w:val="28"/>
          <w:lang w:val="ru-RU"/>
        </w:rPr>
        <w:t>и в описании дистанции указаны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64A5C" w:rsidRPr="008E4772"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, на фоне которых нужно сделать фотографии.</w:t>
      </w:r>
    </w:p>
    <w:p w:rsidR="00E727BD" w:rsidRPr="008E4772" w:rsidRDefault="00E727BD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Участники, выбравшие этот способ не позднее 1</w:t>
      </w:r>
      <w:r w:rsidR="00860ECD" w:rsidRPr="008E477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:00  2</w:t>
      </w:r>
      <w:r w:rsidR="00D93FB3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января должны выслать свои фотографии  на адрес </w:t>
      </w:r>
      <w:proofErr w:type="spellStart"/>
      <w:r w:rsidRPr="008E4772">
        <w:rPr>
          <w:rFonts w:ascii="Times New Roman" w:hAnsi="Times New Roman" w:cs="Times New Roman"/>
          <w:sz w:val="28"/>
          <w:szCs w:val="28"/>
        </w:rPr>
        <w:t>msaletters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@</w:t>
      </w:r>
      <w:proofErr w:type="spellStart"/>
      <w:r w:rsidRPr="008E4772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E4772">
        <w:rPr>
          <w:rFonts w:ascii="Times New Roman" w:hAnsi="Times New Roman" w:cs="Times New Roman"/>
          <w:sz w:val="28"/>
          <w:szCs w:val="28"/>
        </w:rPr>
        <w:t>com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320A2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БЕЗОПАСНОСТЬ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 должен в максимально короткий срок связаться с организаторами в случае:</w:t>
      </w:r>
    </w:p>
    <w:p w:rsidR="00E10014" w:rsidRPr="008E4772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досрочного схода с дистанции;</w:t>
      </w:r>
    </w:p>
    <w:p w:rsidR="00E10014" w:rsidRPr="008E4772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ухудшения сост</w:t>
      </w:r>
      <w:r w:rsidR="002543FC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ояния здоровья или </w:t>
      </w:r>
      <w:proofErr w:type="spellStart"/>
      <w:r w:rsidR="002543FC" w:rsidRPr="008E4772">
        <w:rPr>
          <w:rFonts w:ascii="Times New Roman" w:hAnsi="Times New Roman" w:cs="Times New Roman"/>
          <w:sz w:val="28"/>
          <w:szCs w:val="28"/>
          <w:lang w:val="ru-RU"/>
        </w:rPr>
        <w:t>травмирования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0014" w:rsidRPr="008E4772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повреждения, поломки или утери элементов обязательного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lastRenderedPageBreak/>
        <w:t>снаряжения;</w:t>
      </w:r>
    </w:p>
    <w:p w:rsidR="00E10014" w:rsidRPr="008E4772" w:rsidRDefault="00E10014" w:rsidP="00882471">
      <w:pPr>
        <w:pStyle w:val="a0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обнаружения обстоятельств, представляющих объективную опасность для других участников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При отсутствии связи необходимо донести эти сведения до организаторов</w:t>
      </w:r>
      <w:r w:rsidR="00F35A71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в транзитной зоне или на финише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4A2A" w:rsidRPr="008E4772" w:rsidRDefault="00044A2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 xml:space="preserve">ШТРАФЫ И ДИСКВАЛИФИКАЦИЯ 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Штраф </w:t>
      </w:r>
      <w:r w:rsidR="002B354B" w:rsidRPr="008E4772">
        <w:rPr>
          <w:rFonts w:ascii="Times New Roman" w:hAnsi="Times New Roman" w:cs="Times New Roman"/>
          <w:b/>
          <w:sz w:val="28"/>
          <w:szCs w:val="28"/>
          <w:lang w:val="ru-RU"/>
        </w:rPr>
        <w:t>30 минут</w:t>
      </w: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элемента обязательного снаряжения на старте или в ходе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</w:t>
      </w:r>
      <w:r w:rsidR="0006334C" w:rsidRPr="008E4772">
        <w:rPr>
          <w:rFonts w:ascii="Times New Roman" w:hAnsi="Times New Roman" w:cs="Times New Roman"/>
          <w:sz w:val="28"/>
          <w:szCs w:val="28"/>
          <w:lang w:val="ru-RU"/>
        </w:rPr>
        <w:t>элемент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отсутствие стартового номера на участнике</w:t>
      </w:r>
      <w:r w:rsidR="00F35A71" w:rsidRPr="008E4772">
        <w:rPr>
          <w:rFonts w:ascii="Times New Roman" w:hAnsi="Times New Roman" w:cs="Times New Roman"/>
          <w:sz w:val="28"/>
          <w:szCs w:val="28"/>
          <w:lang w:val="ru-RU"/>
        </w:rPr>
        <w:t>/велосипеде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его сокрытие элементами одежды или снаряжения, либо такое его размещение, которое не позволяет идентифицировать участника судьями, </w:t>
      </w:r>
      <w:r w:rsidR="00A4677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другими участниками, </w:t>
      </w:r>
      <w:r w:rsidR="002B354B" w:rsidRPr="008E4772">
        <w:rPr>
          <w:rFonts w:ascii="Times New Roman" w:hAnsi="Times New Roman" w:cs="Times New Roman"/>
          <w:sz w:val="28"/>
          <w:szCs w:val="28"/>
          <w:lang w:val="ru-RU"/>
        </w:rPr>
        <w:t>наблюдателями, зрителями и т.д.</w:t>
      </w:r>
    </w:p>
    <w:p w:rsidR="00F35A71" w:rsidRPr="008E4772" w:rsidRDefault="00F35A7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не спортивное поведение</w:t>
      </w:r>
      <w:r w:rsidR="007D79C2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(за каждый зафиксированный случай)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Дисквалификация:</w:t>
      </w:r>
    </w:p>
    <w:p w:rsidR="007A1F09" w:rsidRPr="008E4772" w:rsidRDefault="007A1F09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выход для движения на трассы   класса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(за исключением участка от деревни Карпиловка до деревни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Шепели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трассы Р58),  и  трассы класса М</w:t>
      </w:r>
      <w:r w:rsidR="00E478B3" w:rsidRPr="008E4772">
        <w:rPr>
          <w:rFonts w:ascii="Times New Roman" w:hAnsi="Times New Roman" w:cs="Times New Roman"/>
          <w:sz w:val="28"/>
          <w:szCs w:val="28"/>
          <w:lang w:val="ru-RU"/>
        </w:rPr>
        <w:t>, а также дорогу Н9073</w:t>
      </w:r>
      <w:r w:rsidR="008A472F">
        <w:rPr>
          <w:rFonts w:ascii="Times New Roman" w:hAnsi="Times New Roman" w:cs="Times New Roman"/>
          <w:sz w:val="28"/>
          <w:szCs w:val="28"/>
          <w:lang w:val="ru-RU"/>
        </w:rPr>
        <w:t>, Н9031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предоставление неверной информации в процессе регистрации;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невыполнение требований судей на дистанции;</w:t>
      </w:r>
    </w:p>
    <w:p w:rsidR="00E10014" w:rsidRPr="008E4772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без шлема, с не застегнутым шлемом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(для участников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велогонки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7D79C2" w:rsidRPr="008E4772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движение на велосипеде в темное время суток без включенных фары или фонаря, заднего красного фонаря;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езда за попутными механическими транспортными средствами в воздушном мешке;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посторонней </w:t>
      </w:r>
      <w:r w:rsidR="00127B8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помощи или машины сопровождения, велосипеда сопровождения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(покупки в попутных магазинах и общение с местными жителями посторонней помощью не считаются);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r w:rsidR="002B354B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иных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средств транспорта, кроме оговоренных условиями соревнований;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препятствование другим участникам в достижении финиша;</w:t>
      </w:r>
    </w:p>
    <w:p w:rsidR="007D79C2" w:rsidRPr="008E4772" w:rsidRDefault="007D79C2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не оказание помощи другим участникам по их просьбе;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нанесение вреда имуществу, в том числе снаряжению соперников, организаторов, спонсоров, представителей СМИ, зрителей;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нанесение вреда окружающей среде, выброс мусора на дистанции (кроме специально предназначенных для этого мест).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lastRenderedPageBreak/>
        <w:t>ОПРЕДЕЛЕНИЕ ПОБЕДИТЕЛЕЙ</w:t>
      </w:r>
      <w:r w:rsidR="00FE778E" w:rsidRPr="008E4772">
        <w:rPr>
          <w:rFonts w:ascii="Times New Roman" w:hAnsi="Times New Roman" w:cs="Times New Roman"/>
          <w:b w:val="0"/>
          <w:bCs w:val="0"/>
          <w:lang w:val="ru-RU"/>
        </w:rPr>
        <w:t>, МЕСТ В ЗАЧЕТАХ</w:t>
      </w:r>
      <w:r w:rsidR="00044A2A" w:rsidRPr="008E4772">
        <w:rPr>
          <w:rFonts w:ascii="Times New Roman" w:hAnsi="Times New Roman" w:cs="Times New Roman"/>
          <w:b w:val="0"/>
          <w:bCs w:val="0"/>
          <w:lang w:val="ru-RU"/>
        </w:rPr>
        <w:t xml:space="preserve"> И НАГРАЖДЕНИЕ</w:t>
      </w:r>
    </w:p>
    <w:p w:rsidR="00E10014" w:rsidRPr="008E4772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В рамках каждого класса дистанции выделяются мужской и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женский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зачеты. </w:t>
      </w:r>
      <w:r w:rsidR="00E10014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Победители в каждом зачете определяются по наименьшему времени, затраченному на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преодоление 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полной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дистанции гонки.</w:t>
      </w:r>
      <w:r w:rsidR="00044A2A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Призеры и победители награждаются дипломами, медалями и призами от партнеров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="00044A2A"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Далее участники получают места в зависимости от времени, за которое они преодолели </w:t>
      </w:r>
      <w:r w:rsidR="007A1F09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полную 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>дистанцию.</w:t>
      </w:r>
    </w:p>
    <w:p w:rsidR="001F2CA5" w:rsidRPr="008E4772" w:rsidRDefault="001F2CA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Участники не полностью  прошедшие дистанцию гонки за отведенное контрольное время распределяются следующим образом:</w:t>
      </w:r>
    </w:p>
    <w:p w:rsidR="001F2CA5" w:rsidRPr="008E4772" w:rsidRDefault="001F2CA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</w:rPr>
        <w:t>DNF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8E" w:rsidRPr="008E4772">
        <w:rPr>
          <w:rFonts w:ascii="Times New Roman" w:hAnsi="Times New Roman" w:cs="Times New Roman"/>
          <w:sz w:val="28"/>
          <w:szCs w:val="28"/>
        </w:rPr>
        <w:t>did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8E" w:rsidRPr="008E4772">
        <w:rPr>
          <w:rFonts w:ascii="Times New Roman" w:hAnsi="Times New Roman" w:cs="Times New Roman"/>
          <w:sz w:val="28"/>
          <w:szCs w:val="28"/>
        </w:rPr>
        <w:t>not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8E" w:rsidRPr="008E4772">
        <w:rPr>
          <w:rFonts w:ascii="Times New Roman" w:hAnsi="Times New Roman" w:cs="Times New Roman"/>
          <w:sz w:val="28"/>
          <w:szCs w:val="28"/>
        </w:rPr>
        <w:t>finish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(дистанция пройдена не полностью) без получения места в протоколе</w:t>
      </w:r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участники </w:t>
      </w:r>
      <w:r w:rsidR="00FE778E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распределены в соответствии с максимально пройдённым расстоянием и минимум времени на это затраченному.  </w:t>
      </w:r>
      <w:proofErr w:type="gramStart"/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>Время и расстояние учитывается на точках: старт, промежуточный  финиш, финиш).</w:t>
      </w:r>
      <w:proofErr w:type="gramEnd"/>
    </w:p>
    <w:p w:rsidR="001C1F20" w:rsidRPr="008E4772" w:rsidRDefault="001C1F2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Далее идут участники  получившие</w:t>
      </w:r>
      <w:r w:rsidR="00397B0F" w:rsidRPr="008E4772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E778E" w:rsidRPr="008E4772" w:rsidRDefault="00FE77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E4772">
        <w:rPr>
          <w:rFonts w:ascii="Times New Roman" w:hAnsi="Times New Roman" w:cs="Times New Roman"/>
          <w:sz w:val="28"/>
          <w:szCs w:val="28"/>
        </w:rPr>
        <w:t>DSQ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E4772">
        <w:rPr>
          <w:rFonts w:ascii="Times New Roman" w:hAnsi="Times New Roman" w:cs="Times New Roman"/>
          <w:sz w:val="28"/>
          <w:szCs w:val="28"/>
        </w:rPr>
        <w:t>TL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8E4772">
        <w:rPr>
          <w:rFonts w:ascii="Times New Roman" w:hAnsi="Times New Roman" w:cs="Times New Roman"/>
          <w:sz w:val="28"/>
          <w:szCs w:val="28"/>
        </w:rPr>
        <w:t>disqualification</w:t>
      </w:r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1C1F20" w:rsidRPr="008E4772">
        <w:rPr>
          <w:rFonts w:ascii="Times New Roman" w:hAnsi="Times New Roman" w:cs="Times New Roman"/>
          <w:sz w:val="28"/>
          <w:szCs w:val="28"/>
        </w:rPr>
        <w:t>time</w:t>
      </w:r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C1F20" w:rsidRPr="008E4772">
        <w:rPr>
          <w:rFonts w:ascii="Times New Roman" w:hAnsi="Times New Roman" w:cs="Times New Roman"/>
          <w:sz w:val="28"/>
          <w:szCs w:val="28"/>
        </w:rPr>
        <w:t>limit</w:t>
      </w:r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(дисквалификация в связи с опозданием в КВ).</w:t>
      </w:r>
      <w:proofErr w:type="gramEnd"/>
    </w:p>
    <w:p w:rsidR="001C1F20" w:rsidRPr="008E4772" w:rsidRDefault="001C1F2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</w:rPr>
        <w:t>DSQ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E4772">
        <w:rPr>
          <w:rFonts w:ascii="Times New Roman" w:hAnsi="Times New Roman" w:cs="Times New Roman"/>
          <w:sz w:val="28"/>
          <w:szCs w:val="28"/>
        </w:rPr>
        <w:t>TR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8E4772">
        <w:rPr>
          <w:rFonts w:ascii="Times New Roman" w:hAnsi="Times New Roman" w:cs="Times New Roman"/>
          <w:sz w:val="28"/>
          <w:szCs w:val="28"/>
        </w:rPr>
        <w:t>disqualification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8E4772">
        <w:rPr>
          <w:rFonts w:ascii="Times New Roman" w:hAnsi="Times New Roman" w:cs="Times New Roman"/>
          <w:sz w:val="28"/>
          <w:szCs w:val="28"/>
        </w:rPr>
        <w:t>track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(дисквалификация в связи с выездом на </w:t>
      </w:r>
      <w:r w:rsidR="008E4772">
        <w:rPr>
          <w:rFonts w:ascii="Times New Roman" w:hAnsi="Times New Roman" w:cs="Times New Roman"/>
          <w:sz w:val="28"/>
          <w:szCs w:val="28"/>
          <w:lang w:val="ru-RU"/>
        </w:rPr>
        <w:t xml:space="preserve">запрещенные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трассы).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ФИНАНСИРОВАНИЕ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Финансирование соревнований осуществляется за счет Федерации Приключенческих Гонок, спонсоров, стартовых взносов и других поступлений.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Расходы, связанные с проездом, питанием и стартовым взносом участников, несут </w:t>
      </w:r>
      <w:r w:rsidR="008A472F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и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командирующие </w:t>
      </w:r>
      <w:r w:rsidR="008A472F">
        <w:rPr>
          <w:rFonts w:ascii="Times New Roman" w:hAnsi="Times New Roman" w:cs="Times New Roman"/>
          <w:sz w:val="28"/>
          <w:szCs w:val="28"/>
          <w:lang w:val="ru-RU"/>
        </w:rPr>
        <w:t xml:space="preserve"> их </w:t>
      </w:r>
      <w:bookmarkStart w:id="0" w:name="_GoBack"/>
      <w:bookmarkEnd w:id="0"/>
      <w:r w:rsidRPr="008E4772">
        <w:rPr>
          <w:rFonts w:ascii="Times New Roman" w:hAnsi="Times New Roman" w:cs="Times New Roman"/>
          <w:sz w:val="28"/>
          <w:szCs w:val="28"/>
          <w:lang w:val="ru-RU"/>
        </w:rPr>
        <w:t>организации.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ЗРИТЕЛИ И СМИ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Зрители и представители СМИ могут наблюдать за стартом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а также поддерживать участников на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промежуточном финише (в транзитной зоне)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Организаторы оставляют за собой право разрешить взаимодействие представителей СМИ с участниками в ходе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в целях максимальной популяризации соревнований. Участникам на старте, в течение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на промежуточном финише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 на основном финише могут быть заданы вопросы представителей СМИ.</w:t>
      </w: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РАЗМЕЩЕНИЕ ЗНАКОВ СПОНСОРОВ</w:t>
      </w:r>
    </w:p>
    <w:p w:rsidR="00E10014" w:rsidRPr="008E4772" w:rsidRDefault="00E1001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Логотипы и знаки личных спонсоров участников могут быть размещены только на местах, свободных от логотипов организаторов и спонсоров гонки. В случае размера более чем 2х3 метра и/или количества более 1 шт., логотипы и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знаки личных спонсоров участников могут быть размещены в месте проведения соревнований только после согласования с организаторами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1E21" w:rsidRPr="008E4772" w:rsidRDefault="00651E21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Все организации и частные лица, желающие оказать спонсорскую помощь</w:t>
      </w:r>
      <w:r w:rsidR="00AF0BB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разместить рекламу</w:t>
      </w:r>
      <w:proofErr w:type="gramEnd"/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в зоне проведения соревнований</w:t>
      </w:r>
      <w:r w:rsidR="00AF0BBD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или разметить торговую точку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, должны обратиться в оргкомитет соревнований до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C1F20" w:rsidRPr="008E4772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 w:rsidR="00D3413D" w:rsidRPr="008E4772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года.</w:t>
      </w:r>
    </w:p>
    <w:p w:rsidR="00E636AE" w:rsidRPr="008E4772" w:rsidRDefault="00E636AE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ВНЕСЕНИ</w:t>
      </w:r>
      <w:r w:rsidR="00E8683E" w:rsidRPr="008E4772">
        <w:rPr>
          <w:rFonts w:ascii="Times New Roman" w:hAnsi="Times New Roman" w:cs="Times New Roman"/>
          <w:b w:val="0"/>
          <w:bCs w:val="0"/>
          <w:lang w:val="ru-RU"/>
        </w:rPr>
        <w:t>Е</w:t>
      </w:r>
      <w:r w:rsidRPr="008E4772">
        <w:rPr>
          <w:rFonts w:ascii="Times New Roman" w:hAnsi="Times New Roman" w:cs="Times New Roman"/>
          <w:b w:val="0"/>
          <w:bCs w:val="0"/>
          <w:lang w:val="ru-RU"/>
        </w:rPr>
        <w:t xml:space="preserve"> ИЗМЕНЕНИЙ В ПОЛОЖЕНИЕ</w:t>
      </w:r>
    </w:p>
    <w:p w:rsidR="00E636AE" w:rsidRPr="008E4772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Организаторы имеют право вносить изменение в настоящее Положение.</w:t>
      </w:r>
    </w:p>
    <w:p w:rsidR="00E636AE" w:rsidRPr="008E4772" w:rsidRDefault="00E636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Организаторы обязаны публиковать извещение об внесенных изменениях на сайт</w:t>
      </w:r>
      <w:r w:rsidR="00EA371A" w:rsidRPr="008E4772">
        <w:rPr>
          <w:rFonts w:ascii="Times New Roman" w:hAnsi="Times New Roman" w:cs="Times New Roman"/>
          <w:sz w:val="28"/>
          <w:szCs w:val="28"/>
          <w:lang w:val="ru-RU"/>
        </w:rPr>
        <w:t>ах Федерации приключенческих гонок (</w:t>
      </w:r>
      <w:hyperlink r:id="rId14" w:history="1">
        <w:r w:rsidR="00EA371A"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="00EA371A" w:rsidRPr="008E4772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arf</w:t>
        </w:r>
        <w:r w:rsidR="00EA371A" w:rsidRPr="008E4772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EA371A"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by</w:t>
        </w:r>
      </w:hyperlink>
      <w:r w:rsidR="00EA371A" w:rsidRPr="008E477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85E1A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15" w:history="1">
        <w:r w:rsidR="00F85E1A" w:rsidRPr="008E4772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http://poehali.net/</w:t>
        </w:r>
      </w:hyperlink>
    </w:p>
    <w:p w:rsidR="00F85E1A" w:rsidRPr="008E4772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F85E1A" w:rsidRPr="008E4772" w:rsidRDefault="00F85E1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E10014" w:rsidRPr="008E4772" w:rsidRDefault="00E10014" w:rsidP="00882471">
      <w:pPr>
        <w:pStyle w:val="3"/>
        <w:numPr>
          <w:ilvl w:val="0"/>
          <w:numId w:val="13"/>
        </w:numPr>
        <w:tabs>
          <w:tab w:val="clear" w:pos="720"/>
          <w:tab w:val="num" w:pos="-142"/>
          <w:tab w:val="left" w:pos="284"/>
        </w:tabs>
        <w:spacing w:before="283"/>
        <w:ind w:left="0" w:right="0" w:firstLine="0"/>
        <w:rPr>
          <w:rFonts w:ascii="Times New Roman" w:hAnsi="Times New Roman" w:cs="Times New Roman"/>
          <w:b w:val="0"/>
          <w:bCs w:val="0"/>
          <w:lang w:val="ru-RU"/>
        </w:rPr>
      </w:pPr>
      <w:r w:rsidRPr="008E4772">
        <w:rPr>
          <w:rFonts w:ascii="Times New Roman" w:hAnsi="Times New Roman" w:cs="Times New Roman"/>
          <w:b w:val="0"/>
          <w:bCs w:val="0"/>
          <w:lang w:val="ru-RU"/>
        </w:rPr>
        <w:t>КОНТАКТНАЯ ИНФОРМАЦИЯ ОРГКОМИТЕТА</w:t>
      </w:r>
    </w:p>
    <w:p w:rsidR="00EA371A" w:rsidRPr="008E4772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Спортивно-массовое учреждение «Федерация Приключенческих Гонок»</w:t>
      </w:r>
    </w:p>
    <w:p w:rsidR="00EA371A" w:rsidRPr="008E4772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Адрес: Республика Беларусь, 220073, г. Минск, ул.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Ольшевского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, д.22.</w:t>
      </w:r>
    </w:p>
    <w:p w:rsidR="00EA371A" w:rsidRPr="008E4772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Сайт: </w:t>
      </w:r>
      <w:hyperlink r:id="rId16" w:history="1">
        <w:r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www</w:t>
        </w:r>
        <w:r w:rsidRPr="008E4772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.arf.by</w:t>
        </w:r>
      </w:hyperlink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A371A" w:rsidRPr="008E4772" w:rsidRDefault="00EA371A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Директор </w:t>
      </w:r>
      <w:r w:rsidR="0043634D" w:rsidRPr="008E4772">
        <w:rPr>
          <w:rFonts w:ascii="Times New Roman" w:hAnsi="Times New Roman" w:cs="Times New Roman"/>
          <w:sz w:val="28"/>
          <w:szCs w:val="28"/>
          <w:lang w:val="ru-RU"/>
        </w:rPr>
        <w:t>гонки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D3413D" w:rsidRPr="008E4772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Монастырская Светлана, тел. </w:t>
      </w:r>
      <w:r w:rsidRPr="008E4772">
        <w:rPr>
          <w:rFonts w:ascii="Times New Roman" w:hAnsi="Times New Roman" w:cs="Times New Roman"/>
          <w:sz w:val="28"/>
          <w:szCs w:val="28"/>
        </w:rPr>
        <w:t>+ 375 (29) 857-30-44</w:t>
      </w:r>
    </w:p>
    <w:p w:rsidR="00D3413D" w:rsidRPr="008E4772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8E4772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8E4772">
        <w:rPr>
          <w:rFonts w:ascii="Times New Roman" w:hAnsi="Times New Roman" w:cs="Times New Roman"/>
          <w:sz w:val="28"/>
          <w:szCs w:val="28"/>
        </w:rPr>
        <w:t>: msaletters@gmail.com</w:t>
      </w:r>
    </w:p>
    <w:p w:rsidR="00161C1B" w:rsidRPr="008E4772" w:rsidRDefault="00161C1B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Главный</w:t>
      </w:r>
      <w:r w:rsidRPr="008E4772">
        <w:rPr>
          <w:rFonts w:ascii="Times New Roman" w:hAnsi="Times New Roman" w:cs="Times New Roman"/>
          <w:sz w:val="28"/>
          <w:szCs w:val="28"/>
        </w:rPr>
        <w:t xml:space="preserve"> 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судья</w:t>
      </w:r>
      <w:r w:rsidRPr="008E4772">
        <w:rPr>
          <w:rFonts w:ascii="Times New Roman" w:hAnsi="Times New Roman" w:cs="Times New Roman"/>
          <w:sz w:val="28"/>
          <w:szCs w:val="28"/>
        </w:rPr>
        <w:t>:</w:t>
      </w:r>
    </w:p>
    <w:p w:rsidR="00D3413D" w:rsidRPr="008E4772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Михаил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lang w:val="ru-RU"/>
        </w:rPr>
        <w:t>Сидорук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, тел. +375 (29) 783-50-68.</w:t>
      </w:r>
    </w:p>
    <w:p w:rsidR="00D3413D" w:rsidRPr="008E4772" w:rsidRDefault="00D3413D" w:rsidP="00D3413D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8E4772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8E4772">
        <w:rPr>
          <w:rFonts w:ascii="Times New Roman" w:hAnsi="Times New Roman" w:cs="Times New Roman"/>
          <w:sz w:val="28"/>
          <w:szCs w:val="28"/>
        </w:rPr>
        <w:t>: mihail.sidoruk@gmail.com</w:t>
      </w:r>
    </w:p>
    <w:p w:rsidR="00D3413D" w:rsidRPr="008E4772" w:rsidRDefault="00D3413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</w:rPr>
      </w:pPr>
    </w:p>
    <w:p w:rsidR="00E10014" w:rsidRPr="008E4772" w:rsidRDefault="0043634D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lang w:val="ru-RU"/>
        </w:rPr>
        <w:t>Обсуждение гонки</w:t>
      </w:r>
      <w:r w:rsidR="00AC552F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17" w:history="1">
        <w:proofErr w:type="spellStart"/>
        <w:r w:rsidR="00AC552F"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poehali</w:t>
        </w:r>
        <w:proofErr w:type="spellEnd"/>
        <w:r w:rsidR="00AC552F" w:rsidRPr="008E4772">
          <w:rPr>
            <w:rStyle w:val="a4"/>
            <w:rFonts w:ascii="Times New Roman" w:hAnsi="Times New Roman"/>
            <w:color w:val="auto"/>
            <w:sz w:val="28"/>
            <w:szCs w:val="28"/>
            <w:lang w:val="ru-RU"/>
          </w:rPr>
          <w:t>.</w:t>
        </w:r>
        <w:r w:rsidR="00AC552F" w:rsidRPr="008E4772">
          <w:rPr>
            <w:rStyle w:val="a4"/>
            <w:rFonts w:ascii="Times New Roman" w:hAnsi="Times New Roman"/>
            <w:color w:val="auto"/>
            <w:sz w:val="28"/>
            <w:szCs w:val="28"/>
          </w:rPr>
          <w:t>net</w:t>
        </w:r>
      </w:hyperlink>
    </w:p>
    <w:p w:rsidR="00D47354" w:rsidRPr="008E4772" w:rsidRDefault="00D47354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5B05" w:rsidRPr="008E4772" w:rsidRDefault="00EA032B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Данное Положение является официальным вызовом на соревнование</w:t>
      </w:r>
      <w:r w:rsidR="00D47354" w:rsidRPr="008E4772">
        <w:rPr>
          <w:rFonts w:ascii="Times New Roman" w:hAnsi="Times New Roman" w:cs="Times New Roman"/>
          <w:b/>
          <w:sz w:val="28"/>
          <w:szCs w:val="28"/>
          <w:lang w:val="ru-RU"/>
        </w:rPr>
        <w:t>!</w:t>
      </w:r>
    </w:p>
    <w:p w:rsidR="00775B05" w:rsidRPr="008E4772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CA158E" w:rsidRPr="008E4772" w:rsidRDefault="00CA158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1. Схемы проезда.</w:t>
      </w:r>
    </w:p>
    <w:p w:rsidR="00931B74" w:rsidRPr="008E4772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8E4772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931B74" w:rsidRPr="008E4772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4440622F" wp14:editId="75038D26">
            <wp:extent cx="6257925" cy="4972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8E4772" w:rsidRDefault="00775B05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A158E" w:rsidRPr="008E4772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Место старта: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Молодечненский</w:t>
      </w:r>
      <w:proofErr w:type="spellEnd"/>
      <w:r w:rsidRPr="008E477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район, Минская область), на территории музея Янки Купалы.</w:t>
      </w:r>
    </w:p>
    <w:p w:rsidR="00775B05" w:rsidRPr="008E4772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Рядом расположена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ж.д</w:t>
      </w:r>
      <w:proofErr w:type="spell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платформа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Наиболее удобная электричка: 6109 Минск - Молодечно, Минск-Пасс. 7:20, </w:t>
      </w:r>
      <w:proofErr w:type="spell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Вязынка</w:t>
      </w:r>
      <w:proofErr w:type="spell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8:12.</w:t>
      </w:r>
      <w:r w:rsidR="002D35F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участников выбравших эту электричку, в ней  будет организована регистрация и выдача стартовых пакетов.</w:t>
      </w:r>
    </w:p>
    <w:p w:rsidR="00775B05" w:rsidRPr="008E4772" w:rsidRDefault="00931B74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03992C90" wp14:editId="264F3F98">
            <wp:extent cx="5734050" cy="39099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59" cy="39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8E4772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8E4772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62B0" w:rsidRPr="008E4772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</w:t>
      </w:r>
      <w:r w:rsidR="00CA158E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ромежуточная транзитная зона</w:t>
      </w:r>
      <w:r w:rsidR="00D862B0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(Точка </w:t>
      </w:r>
      <w:r w:rsidR="00D862B0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</w:t>
      </w:r>
      <w:r w:rsidR="00D862B0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)</w:t>
      </w:r>
      <w:r w:rsidR="00CA158E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:</w:t>
      </w:r>
      <w:r w:rsidR="00CA158E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д. Жуковка, (Минский район, Минская область) улица Лесная, участок №1.</w:t>
      </w:r>
    </w:p>
    <w:p w:rsidR="002A6CAE" w:rsidRPr="008E4772" w:rsidRDefault="002A6CAE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tbl>
      <w:tblPr>
        <w:tblW w:w="4226" w:type="dxa"/>
        <w:tblInd w:w="93" w:type="dxa"/>
        <w:tblLook w:val="04A0" w:firstRow="1" w:lastRow="0" w:firstColumn="1" w:lastColumn="0" w:noHBand="0" w:noVBand="1"/>
      </w:tblPr>
      <w:tblGrid>
        <w:gridCol w:w="2113"/>
        <w:gridCol w:w="2113"/>
      </w:tblGrid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0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10:55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1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12:12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2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14:30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3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15:53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4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244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17:55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5" w:tooltip="Расписание автобуса Жуковка-1 — Минск, Улица Славинского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212 Жуковка-1 — Минск, Улица Славинского</w:t>
              </w:r>
            </w:hyperlink>
          </w:p>
        </w:tc>
      </w:tr>
      <w:tr w:rsidR="008E4772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20:02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8E4772" w:rsidRPr="008E4772" w:rsidTr="00D862B0">
        <w:trPr>
          <w:trHeight w:val="300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62B0" w:rsidRPr="008E4772" w:rsidRDefault="004628ED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u w:val="single"/>
                <w:lang w:val="ru-RU"/>
              </w:rPr>
            </w:pPr>
            <w:hyperlink r:id="rId26" w:tooltip="Расписание автобуса Жуковка-1 — Площадь Бангалор" w:history="1"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 xml:space="preserve">244 Жуковка-1 — Площадь </w:t>
              </w:r>
              <w:proofErr w:type="spellStart"/>
              <w:r w:rsidR="00D862B0" w:rsidRPr="008E4772">
                <w:rPr>
                  <w:rFonts w:ascii="Calibri" w:hAnsi="Calibri" w:cs="Calibri"/>
                  <w:sz w:val="22"/>
                  <w:szCs w:val="22"/>
                  <w:u w:val="single"/>
                  <w:lang w:val="ru-RU"/>
                </w:rPr>
                <w:t>Бангалор</w:t>
              </w:r>
              <w:proofErr w:type="spellEnd"/>
            </w:hyperlink>
          </w:p>
        </w:tc>
      </w:tr>
      <w:tr w:rsidR="00D862B0" w:rsidRPr="008E4772" w:rsidTr="00D862B0">
        <w:trPr>
          <w:trHeight w:val="300"/>
        </w:trPr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 w:firstLineChars="100" w:firstLine="221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8E4772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21:45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B0" w:rsidRPr="008E4772" w:rsidRDefault="00D862B0" w:rsidP="00882471">
            <w:pPr>
              <w:widowControl/>
              <w:suppressAutoHyphens w:val="0"/>
              <w:spacing w:before="0" w:after="0"/>
              <w:ind w:left="0" w:right="0"/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</w:tbl>
    <w:p w:rsidR="00D862B0" w:rsidRPr="008E4772" w:rsidRDefault="00D862B0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931B74" w:rsidRPr="008E4772" w:rsidRDefault="00931B74" w:rsidP="00882471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477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drawing>
          <wp:inline distT="0" distB="0" distL="0" distR="0" wp14:anchorId="336CEE7F" wp14:editId="750648B0">
            <wp:extent cx="5886450" cy="449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05" w:rsidRPr="008E4772" w:rsidRDefault="00775B05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5B05" w:rsidRPr="008E4772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Пожарный проезд от автобусной остановки до точки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</w:rPr>
        <w:t>G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будет промаркирован.</w:t>
      </w: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A158E" w:rsidRPr="008E4772" w:rsidRDefault="00CA158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Место финиша: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лесная поляна, менее чем в 3 км от м. Уручье (г. Минск, Минская область).</w:t>
      </w:r>
    </w:p>
    <w:p w:rsidR="002A6CAE" w:rsidRPr="008E4772" w:rsidRDefault="002A6CAE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 висеть маркировка от съезда с шоссе до финиша (заезд на машине) и маркировка выхода от финиша в сторону метро (пешком).</w:t>
      </w:r>
    </w:p>
    <w:p w:rsidR="00D862B0" w:rsidRPr="008E4772" w:rsidRDefault="00D862B0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/>
        </w:rPr>
        <w:lastRenderedPageBreak/>
        <w:drawing>
          <wp:inline distT="0" distB="0" distL="0" distR="0" wp14:anchorId="3BD6B573" wp14:editId="36FBE228">
            <wp:extent cx="6067425" cy="5019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772A5A" w:rsidRPr="008E4772" w:rsidRDefault="00772A5A" w:rsidP="00882471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8B3" w:rsidRPr="008E4772" w:rsidRDefault="00CA158E" w:rsidP="00E478B3">
      <w:pPr>
        <w:pStyle w:val="a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gramStart"/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t>Награждение</w:t>
      </w:r>
      <w:r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35F8" w:rsidRPr="008E4772">
        <w:rPr>
          <w:rFonts w:ascii="Times New Roman" w:hAnsi="Times New Roman" w:cs="Times New Roman"/>
          <w:sz w:val="28"/>
          <w:szCs w:val="28"/>
          <w:lang w:val="ru-RU"/>
        </w:rPr>
        <w:t xml:space="preserve">   - место проведения награждения (в г. Минск) </w:t>
      </w:r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фирменный магазин «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Alpine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Pro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 на ул. Уманская, 54, (2-й этаж ТЦ «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Глобо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»,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ст.м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Михалово</w:t>
      </w:r>
      <w:proofErr w:type="spellEnd"/>
      <w:r w:rsidR="00E478B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proofErr w:type="gramEnd"/>
    </w:p>
    <w:p w:rsidR="00E478B3" w:rsidRPr="008E4772" w:rsidRDefault="00E478B3" w:rsidP="00E478B3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478B3" w:rsidRPr="008E4772" w:rsidRDefault="00E478B3">
      <w:pPr>
        <w:widowControl/>
        <w:suppressAutoHyphens w:val="0"/>
        <w:spacing w:before="0" w:after="0"/>
        <w:ind w:left="0" w:righ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E11B38" w:rsidRPr="008E4772" w:rsidRDefault="00E11B38" w:rsidP="00E478B3">
      <w:pPr>
        <w:pStyle w:val="a0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2. Регистрационная форма.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Любительская  гонка "Зима минус 100"</w:t>
      </w:r>
      <w:r w:rsidR="00F429C3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, </w:t>
      </w:r>
      <w:r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F429C3" w:rsidRPr="008E477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год второй</w:t>
      </w:r>
    </w:p>
    <w:p w:rsidR="00E11B38" w:rsidRPr="008E4772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Выбранный</w:t>
      </w:r>
      <w:r w:rsidR="00E11B3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класс 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(беговой\велосипедный\лыжный) </w:t>
      </w:r>
      <w:r w:rsidR="00E11B38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_________________ 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Номер</w:t>
      </w:r>
      <w:r w:rsidR="005E32F6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полученный при электронной регистрации  __________________ 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Номер телефона  (для связи во время гонки): _______________________ 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Расписка об участника.      Я, ______________________________________________________________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фамилия имя отчество ______________________________________________________________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паспорт серия, номер, кем и когда выдан ______________________________________________________________ 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зарегистрирован, адрес регистраци</w:t>
      </w:r>
      <w:proofErr w:type="gram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и(</w:t>
      </w:r>
      <w:proofErr w:type="gram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прописки)</w:t>
      </w:r>
    </w:p>
    <w:p w:rsidR="0076318C" w:rsidRPr="008E4772" w:rsidRDefault="0076318C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6318C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полностью осознаю весь риск, связанный с участием в </w:t>
      </w:r>
      <w:r w:rsidR="0076318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любительской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гонке “</w:t>
      </w:r>
      <w:r w:rsidR="0076318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Зима минус 100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”</w:t>
      </w:r>
      <w:r w:rsidR="00F429C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год второй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которая проводится </w:t>
      </w:r>
      <w:r w:rsidR="00F429C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r w:rsidR="00473452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7</w:t>
      </w:r>
      <w:r w:rsidR="0076318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="00F429C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r w:rsidR="00473452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76318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января 201</w:t>
      </w:r>
      <w:r w:rsidR="00F429C3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8</w:t>
      </w:r>
      <w:r w:rsidR="0076318C"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года</w:t>
      </w: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и принимаю на себя всю ответственность за возможные травмы и прочие последствия несчастных случаев, которые могут произойти со мной во время соревнований. С правилами гонки ознакомле</w:t>
      </w:r>
      <w:proofErr w:type="gram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а) и принимаю их. С ПДД ознакомле</w:t>
      </w:r>
      <w:proofErr w:type="gramStart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н(</w:t>
      </w:r>
      <w:proofErr w:type="gramEnd"/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а) и обязуюсь их соблюдать. Подтверждаю, что мне неизвестны никакие болезни и другие индивидуальные особенности, из-за которых я не могу безопасно участвовать в соревнованиях или это будет нести угрозу моим или третьих лиц жизни, здоровью или имуществу. Во время соревнований буду самостоятельно следить за состоянием своего здоровья. Подтверждаю, что выбранные мною маршруты и дистанции соответствуют моим физическим и психологическим способностям. </w:t>
      </w:r>
    </w:p>
    <w:p w:rsidR="00E11B38" w:rsidRPr="008E4772" w:rsidRDefault="00E11B38" w:rsidP="00882471">
      <w:pPr>
        <w:pStyle w:val="a0"/>
        <w:spacing w:after="12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E477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Личная подпись: ______________ /_______________________________/</w:t>
      </w:r>
    </w:p>
    <w:sectPr w:rsidR="00E11B38" w:rsidRPr="008E4772" w:rsidSect="002565E6">
      <w:footerReference w:type="even" r:id="rId29"/>
      <w:footerReference w:type="default" r:id="rId30"/>
      <w:headerReference w:type="first" r:id="rId31"/>
      <w:footnotePr>
        <w:pos w:val="beneathText"/>
      </w:footnotePr>
      <w:pgSz w:w="12240" w:h="15840"/>
      <w:pgMar w:top="1134" w:right="680" w:bottom="1134" w:left="1701" w:header="567" w:footer="567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8ED" w:rsidRDefault="004628ED">
      <w:r>
        <w:separator/>
      </w:r>
    </w:p>
  </w:endnote>
  <w:endnote w:type="continuationSeparator" w:id="0">
    <w:p w:rsidR="004628ED" w:rsidRDefault="00462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B83771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D35F8" w:rsidRDefault="002D35F8" w:rsidP="00F70433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Default="002D35F8" w:rsidP="00F7043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8ED" w:rsidRDefault="004628ED">
      <w:r>
        <w:separator/>
      </w:r>
    </w:p>
  </w:footnote>
  <w:footnote w:type="continuationSeparator" w:id="0">
    <w:p w:rsidR="004628ED" w:rsidRDefault="00462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F8" w:rsidRPr="00D75348" w:rsidRDefault="002D35F8" w:rsidP="002565E6">
    <w:pPr>
      <w:pStyle w:val="a9"/>
      <w:jc w:val="right"/>
      <w:rPr>
        <w:b/>
        <w:lang w:val="ru-RU"/>
      </w:rPr>
    </w:pPr>
    <w:r>
      <w:rPr>
        <w:noProof/>
        <w:lang w:val="ru-RU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29210</wp:posOffset>
          </wp:positionV>
          <wp:extent cx="1249680" cy="739140"/>
          <wp:effectExtent l="0" t="0" r="0" b="0"/>
          <wp:wrapNone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739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348">
      <w:rPr>
        <w:lang w:val="ru-RU"/>
      </w:rPr>
      <w:t>Спортивно-массовое учреждение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b/>
        <w:lang w:val="ru-RU"/>
      </w:rPr>
      <w:t>«Федерация Приключенческих Гонок»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  <w:p w:rsidR="002D35F8" w:rsidRPr="00D75348" w:rsidRDefault="002D35F8" w:rsidP="002565E6">
    <w:pPr>
      <w:pStyle w:val="a9"/>
      <w:jc w:val="right"/>
      <w:rPr>
        <w:lang w:val="ru-RU"/>
      </w:rPr>
    </w:pPr>
    <w:r w:rsidRPr="00D75348">
      <w:rPr>
        <w:lang w:val="ru-RU"/>
      </w:rPr>
      <w:t>Республика Беларусь,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  <w:r w:rsidRPr="00D75348">
      <w:rPr>
        <w:lang w:val="ru-RU"/>
      </w:rPr>
      <w:t xml:space="preserve">220073, г. Минск, </w:t>
    </w:r>
    <w:proofErr w:type="spellStart"/>
    <w:r w:rsidRPr="00D75348">
      <w:rPr>
        <w:lang w:val="ru-RU"/>
      </w:rPr>
      <w:t>ул.Ольшевского</w:t>
    </w:r>
    <w:proofErr w:type="spellEnd"/>
    <w:r w:rsidRPr="00D75348">
      <w:rPr>
        <w:lang w:val="ru-RU"/>
      </w:rPr>
      <w:t>, 22</w:t>
    </w:r>
  </w:p>
  <w:p w:rsidR="002D35F8" w:rsidRPr="00D75348" w:rsidRDefault="002D35F8" w:rsidP="002565E6">
    <w:pPr>
      <w:pStyle w:val="a9"/>
      <w:jc w:val="right"/>
      <w:rPr>
        <w:b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/>
        <w:sz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sz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sz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sz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sz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sz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sz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sz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sz w:val="18"/>
      </w:rPr>
    </w:lvl>
  </w:abstractNum>
  <w:abstractNum w:abstractNumId="9">
    <w:nsid w:val="0B0620EF"/>
    <w:multiLevelType w:val="hybridMultilevel"/>
    <w:tmpl w:val="6E763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8B2A2B"/>
    <w:multiLevelType w:val="hybridMultilevel"/>
    <w:tmpl w:val="E37E1542"/>
    <w:lvl w:ilvl="0" w:tplc="8B98DE4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0FA56CD"/>
    <w:multiLevelType w:val="hybridMultilevel"/>
    <w:tmpl w:val="5C3A9842"/>
    <w:lvl w:ilvl="0" w:tplc="4CDE57B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EBC1FC3"/>
    <w:multiLevelType w:val="hybridMultilevel"/>
    <w:tmpl w:val="6B028F38"/>
    <w:lvl w:ilvl="0" w:tplc="0419000F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32A77687"/>
    <w:multiLevelType w:val="hybridMultilevel"/>
    <w:tmpl w:val="DEB8E686"/>
    <w:lvl w:ilvl="0" w:tplc="AF3E708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35664196"/>
    <w:multiLevelType w:val="hybridMultilevel"/>
    <w:tmpl w:val="980A60B8"/>
    <w:lvl w:ilvl="0" w:tplc="5DBEAFF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5">
    <w:nsid w:val="38277A5D"/>
    <w:multiLevelType w:val="hybridMultilevel"/>
    <w:tmpl w:val="4A68C6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8A377C1"/>
    <w:multiLevelType w:val="hybridMultilevel"/>
    <w:tmpl w:val="0B6C7A80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944D92"/>
    <w:multiLevelType w:val="hybridMultilevel"/>
    <w:tmpl w:val="5776BE64"/>
    <w:lvl w:ilvl="0" w:tplc="AED84382">
      <w:start w:val="1"/>
      <w:numFmt w:val="bullet"/>
      <w:lvlText w:val="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E7115A8"/>
    <w:multiLevelType w:val="hybridMultilevel"/>
    <w:tmpl w:val="FD843EAC"/>
    <w:lvl w:ilvl="0" w:tplc="515837E0">
      <w:start w:val="1"/>
      <w:numFmt w:val="decimal"/>
      <w:lvlText w:val="%1."/>
      <w:lvlJc w:val="left"/>
      <w:pPr>
        <w:tabs>
          <w:tab w:val="num" w:pos="-14"/>
        </w:tabs>
        <w:ind w:left="-1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50E7992"/>
    <w:multiLevelType w:val="hybridMultilevel"/>
    <w:tmpl w:val="77BE1CE8"/>
    <w:lvl w:ilvl="0" w:tplc="8B98DE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94D6049"/>
    <w:multiLevelType w:val="hybridMultilevel"/>
    <w:tmpl w:val="2BBC433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9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17"/>
  </w:num>
  <w:num w:numId="41">
    <w:abstractNumId w:val="15"/>
  </w:num>
  <w:num w:numId="42">
    <w:abstractNumId w:val="13"/>
  </w:num>
  <w:num w:numId="43">
    <w:abstractNumId w:val="20"/>
  </w:num>
  <w:num w:numId="44">
    <w:abstractNumId w:val="12"/>
  </w:num>
  <w:num w:numId="45">
    <w:abstractNumId w:val="10"/>
  </w:num>
  <w:num w:numId="46">
    <w:abstractNumId w:val="16"/>
  </w:num>
  <w:num w:numId="47">
    <w:abstractNumId w:val="19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35"/>
    <w:rsid w:val="00001B1D"/>
    <w:rsid w:val="000022FA"/>
    <w:rsid w:val="000045D1"/>
    <w:rsid w:val="00004CE3"/>
    <w:rsid w:val="00005FA9"/>
    <w:rsid w:val="000073C5"/>
    <w:rsid w:val="00014D36"/>
    <w:rsid w:val="00020857"/>
    <w:rsid w:val="000210FE"/>
    <w:rsid w:val="000218BB"/>
    <w:rsid w:val="00025731"/>
    <w:rsid w:val="000324EC"/>
    <w:rsid w:val="00033212"/>
    <w:rsid w:val="0003556B"/>
    <w:rsid w:val="00041B3C"/>
    <w:rsid w:val="000441E2"/>
    <w:rsid w:val="00044459"/>
    <w:rsid w:val="00044A2A"/>
    <w:rsid w:val="00044E66"/>
    <w:rsid w:val="000517BA"/>
    <w:rsid w:val="00057681"/>
    <w:rsid w:val="00060943"/>
    <w:rsid w:val="0006334C"/>
    <w:rsid w:val="00065890"/>
    <w:rsid w:val="00066534"/>
    <w:rsid w:val="00067772"/>
    <w:rsid w:val="00082878"/>
    <w:rsid w:val="0009211A"/>
    <w:rsid w:val="000972D7"/>
    <w:rsid w:val="000A10FE"/>
    <w:rsid w:val="000A69A3"/>
    <w:rsid w:val="000B1885"/>
    <w:rsid w:val="000B4C02"/>
    <w:rsid w:val="000C50DB"/>
    <w:rsid w:val="000C609D"/>
    <w:rsid w:val="000C6B80"/>
    <w:rsid w:val="000D0355"/>
    <w:rsid w:val="000D1731"/>
    <w:rsid w:val="000D3881"/>
    <w:rsid w:val="000D5F04"/>
    <w:rsid w:val="000D6C7C"/>
    <w:rsid w:val="000D6D0A"/>
    <w:rsid w:val="000F6D81"/>
    <w:rsid w:val="000F7A67"/>
    <w:rsid w:val="00100E31"/>
    <w:rsid w:val="00101323"/>
    <w:rsid w:val="001104F8"/>
    <w:rsid w:val="001108E9"/>
    <w:rsid w:val="00112999"/>
    <w:rsid w:val="00113A28"/>
    <w:rsid w:val="0011461D"/>
    <w:rsid w:val="00120A0E"/>
    <w:rsid w:val="00127144"/>
    <w:rsid w:val="00127B8D"/>
    <w:rsid w:val="00130CB2"/>
    <w:rsid w:val="00151842"/>
    <w:rsid w:val="00152E66"/>
    <w:rsid w:val="00161C1B"/>
    <w:rsid w:val="0016365E"/>
    <w:rsid w:val="00164C69"/>
    <w:rsid w:val="0017111A"/>
    <w:rsid w:val="001730FC"/>
    <w:rsid w:val="00180DC3"/>
    <w:rsid w:val="00182655"/>
    <w:rsid w:val="00184150"/>
    <w:rsid w:val="00186BAD"/>
    <w:rsid w:val="001976C7"/>
    <w:rsid w:val="001A2511"/>
    <w:rsid w:val="001A2CBC"/>
    <w:rsid w:val="001A2DAD"/>
    <w:rsid w:val="001A379E"/>
    <w:rsid w:val="001A4568"/>
    <w:rsid w:val="001B0406"/>
    <w:rsid w:val="001C0001"/>
    <w:rsid w:val="001C1F20"/>
    <w:rsid w:val="001D1020"/>
    <w:rsid w:val="001D4DC4"/>
    <w:rsid w:val="001D5513"/>
    <w:rsid w:val="001D6A4E"/>
    <w:rsid w:val="001E14F8"/>
    <w:rsid w:val="001E44E7"/>
    <w:rsid w:val="001E73D2"/>
    <w:rsid w:val="001F2CA5"/>
    <w:rsid w:val="001F3F55"/>
    <w:rsid w:val="001F45A2"/>
    <w:rsid w:val="001F7558"/>
    <w:rsid w:val="00204A63"/>
    <w:rsid w:val="00212F9F"/>
    <w:rsid w:val="00223A52"/>
    <w:rsid w:val="00240057"/>
    <w:rsid w:val="00244231"/>
    <w:rsid w:val="00244EA9"/>
    <w:rsid w:val="00246804"/>
    <w:rsid w:val="00247502"/>
    <w:rsid w:val="002543FC"/>
    <w:rsid w:val="002565E6"/>
    <w:rsid w:val="00260D47"/>
    <w:rsid w:val="00261D61"/>
    <w:rsid w:val="00266BD1"/>
    <w:rsid w:val="0026741D"/>
    <w:rsid w:val="0026775E"/>
    <w:rsid w:val="0027262A"/>
    <w:rsid w:val="0027787A"/>
    <w:rsid w:val="00281766"/>
    <w:rsid w:val="00284FA0"/>
    <w:rsid w:val="002867AB"/>
    <w:rsid w:val="00287317"/>
    <w:rsid w:val="002874B4"/>
    <w:rsid w:val="002900F7"/>
    <w:rsid w:val="002928B8"/>
    <w:rsid w:val="002940C9"/>
    <w:rsid w:val="00294165"/>
    <w:rsid w:val="00295F62"/>
    <w:rsid w:val="00296460"/>
    <w:rsid w:val="002964BB"/>
    <w:rsid w:val="00296EE2"/>
    <w:rsid w:val="002A27D9"/>
    <w:rsid w:val="002A3308"/>
    <w:rsid w:val="002A6CAE"/>
    <w:rsid w:val="002B1F73"/>
    <w:rsid w:val="002B354B"/>
    <w:rsid w:val="002C3A75"/>
    <w:rsid w:val="002C6AB1"/>
    <w:rsid w:val="002D05C0"/>
    <w:rsid w:val="002D35F8"/>
    <w:rsid w:val="002D5234"/>
    <w:rsid w:val="002F18BC"/>
    <w:rsid w:val="002F7CC7"/>
    <w:rsid w:val="0030404C"/>
    <w:rsid w:val="00320A2E"/>
    <w:rsid w:val="00321DD7"/>
    <w:rsid w:val="00327993"/>
    <w:rsid w:val="00332793"/>
    <w:rsid w:val="0033798C"/>
    <w:rsid w:val="00337C6D"/>
    <w:rsid w:val="00341AA9"/>
    <w:rsid w:val="003446E1"/>
    <w:rsid w:val="00345AB1"/>
    <w:rsid w:val="003543A3"/>
    <w:rsid w:val="00354E98"/>
    <w:rsid w:val="00357416"/>
    <w:rsid w:val="003604C4"/>
    <w:rsid w:val="0036539D"/>
    <w:rsid w:val="003721E7"/>
    <w:rsid w:val="00374EE9"/>
    <w:rsid w:val="00380655"/>
    <w:rsid w:val="00385949"/>
    <w:rsid w:val="00385CAA"/>
    <w:rsid w:val="0038663E"/>
    <w:rsid w:val="00397B0F"/>
    <w:rsid w:val="003A3624"/>
    <w:rsid w:val="003B25AD"/>
    <w:rsid w:val="003B49DA"/>
    <w:rsid w:val="003C0817"/>
    <w:rsid w:val="003C0A5B"/>
    <w:rsid w:val="003C132C"/>
    <w:rsid w:val="003C1C65"/>
    <w:rsid w:val="003C4740"/>
    <w:rsid w:val="003D3F2F"/>
    <w:rsid w:val="003E3797"/>
    <w:rsid w:val="003E49F0"/>
    <w:rsid w:val="003E6728"/>
    <w:rsid w:val="003E6FE8"/>
    <w:rsid w:val="003F09EE"/>
    <w:rsid w:val="003F3AC3"/>
    <w:rsid w:val="003F3E7B"/>
    <w:rsid w:val="004028B6"/>
    <w:rsid w:val="00405402"/>
    <w:rsid w:val="00413995"/>
    <w:rsid w:val="0042047D"/>
    <w:rsid w:val="004242E7"/>
    <w:rsid w:val="00424ED7"/>
    <w:rsid w:val="0043634D"/>
    <w:rsid w:val="00436DE8"/>
    <w:rsid w:val="0044705A"/>
    <w:rsid w:val="00460604"/>
    <w:rsid w:val="004628ED"/>
    <w:rsid w:val="00467AB0"/>
    <w:rsid w:val="00473452"/>
    <w:rsid w:val="00476912"/>
    <w:rsid w:val="00485AA3"/>
    <w:rsid w:val="0048633B"/>
    <w:rsid w:val="0048655F"/>
    <w:rsid w:val="004A1DE6"/>
    <w:rsid w:val="004A34C0"/>
    <w:rsid w:val="004A5691"/>
    <w:rsid w:val="004A57DB"/>
    <w:rsid w:val="004A5C09"/>
    <w:rsid w:val="004A6AE3"/>
    <w:rsid w:val="004B124E"/>
    <w:rsid w:val="004B40BD"/>
    <w:rsid w:val="004C5732"/>
    <w:rsid w:val="004D26D1"/>
    <w:rsid w:val="004D4EB7"/>
    <w:rsid w:val="004D5039"/>
    <w:rsid w:val="004E2512"/>
    <w:rsid w:val="004E5F0F"/>
    <w:rsid w:val="004E7B70"/>
    <w:rsid w:val="004F7A65"/>
    <w:rsid w:val="005065A8"/>
    <w:rsid w:val="0051097E"/>
    <w:rsid w:val="00512909"/>
    <w:rsid w:val="0051608B"/>
    <w:rsid w:val="005249FA"/>
    <w:rsid w:val="005403C6"/>
    <w:rsid w:val="00540484"/>
    <w:rsid w:val="00541639"/>
    <w:rsid w:val="005454DA"/>
    <w:rsid w:val="005533E3"/>
    <w:rsid w:val="00573A27"/>
    <w:rsid w:val="005751B9"/>
    <w:rsid w:val="005775FC"/>
    <w:rsid w:val="00577CEB"/>
    <w:rsid w:val="005841C3"/>
    <w:rsid w:val="005A05FE"/>
    <w:rsid w:val="005A7DC6"/>
    <w:rsid w:val="005B0AC9"/>
    <w:rsid w:val="005B55D6"/>
    <w:rsid w:val="005C1F39"/>
    <w:rsid w:val="005C6476"/>
    <w:rsid w:val="005C67D4"/>
    <w:rsid w:val="005D33EF"/>
    <w:rsid w:val="005D3A04"/>
    <w:rsid w:val="005E32F6"/>
    <w:rsid w:val="005E5282"/>
    <w:rsid w:val="005F229D"/>
    <w:rsid w:val="005F4B26"/>
    <w:rsid w:val="00600BAE"/>
    <w:rsid w:val="006071DD"/>
    <w:rsid w:val="00624415"/>
    <w:rsid w:val="00633817"/>
    <w:rsid w:val="006340F6"/>
    <w:rsid w:val="00641BA8"/>
    <w:rsid w:val="00651E21"/>
    <w:rsid w:val="00652C15"/>
    <w:rsid w:val="00655588"/>
    <w:rsid w:val="00666209"/>
    <w:rsid w:val="00667B26"/>
    <w:rsid w:val="0067353B"/>
    <w:rsid w:val="006763B5"/>
    <w:rsid w:val="0068195E"/>
    <w:rsid w:val="00691946"/>
    <w:rsid w:val="00696CB6"/>
    <w:rsid w:val="00697EBD"/>
    <w:rsid w:val="006A4BA6"/>
    <w:rsid w:val="006A5356"/>
    <w:rsid w:val="006C3282"/>
    <w:rsid w:val="006C4C73"/>
    <w:rsid w:val="006D3A2B"/>
    <w:rsid w:val="006E15B8"/>
    <w:rsid w:val="006E70E1"/>
    <w:rsid w:val="006F24DB"/>
    <w:rsid w:val="006F37B0"/>
    <w:rsid w:val="006F62EC"/>
    <w:rsid w:val="00701599"/>
    <w:rsid w:val="0070168A"/>
    <w:rsid w:val="00703839"/>
    <w:rsid w:val="00706BD9"/>
    <w:rsid w:val="00707039"/>
    <w:rsid w:val="007113BF"/>
    <w:rsid w:val="007154BC"/>
    <w:rsid w:val="007223F7"/>
    <w:rsid w:val="00723AEF"/>
    <w:rsid w:val="00724704"/>
    <w:rsid w:val="007247F0"/>
    <w:rsid w:val="007325F2"/>
    <w:rsid w:val="00735E4B"/>
    <w:rsid w:val="00751F87"/>
    <w:rsid w:val="00754D00"/>
    <w:rsid w:val="00755693"/>
    <w:rsid w:val="0075591C"/>
    <w:rsid w:val="00755EE3"/>
    <w:rsid w:val="0075678E"/>
    <w:rsid w:val="0076318C"/>
    <w:rsid w:val="00763FC0"/>
    <w:rsid w:val="00772A5A"/>
    <w:rsid w:val="00775B05"/>
    <w:rsid w:val="00781273"/>
    <w:rsid w:val="00782F10"/>
    <w:rsid w:val="00785282"/>
    <w:rsid w:val="007A1F09"/>
    <w:rsid w:val="007B0C70"/>
    <w:rsid w:val="007B128E"/>
    <w:rsid w:val="007B611B"/>
    <w:rsid w:val="007B632E"/>
    <w:rsid w:val="007C04BE"/>
    <w:rsid w:val="007C4F7D"/>
    <w:rsid w:val="007C5BAD"/>
    <w:rsid w:val="007D545B"/>
    <w:rsid w:val="007D6644"/>
    <w:rsid w:val="007D79C2"/>
    <w:rsid w:val="007E0056"/>
    <w:rsid w:val="007E541D"/>
    <w:rsid w:val="007F3A8B"/>
    <w:rsid w:val="007F5860"/>
    <w:rsid w:val="007F7C61"/>
    <w:rsid w:val="008011B1"/>
    <w:rsid w:val="00801340"/>
    <w:rsid w:val="00801D0A"/>
    <w:rsid w:val="00805189"/>
    <w:rsid w:val="008052F0"/>
    <w:rsid w:val="008075CB"/>
    <w:rsid w:val="0083002C"/>
    <w:rsid w:val="00832C88"/>
    <w:rsid w:val="0083660E"/>
    <w:rsid w:val="00860ECD"/>
    <w:rsid w:val="00861044"/>
    <w:rsid w:val="0087682D"/>
    <w:rsid w:val="00882471"/>
    <w:rsid w:val="0088317F"/>
    <w:rsid w:val="00886EDA"/>
    <w:rsid w:val="00890A47"/>
    <w:rsid w:val="00890F83"/>
    <w:rsid w:val="008913C1"/>
    <w:rsid w:val="00892040"/>
    <w:rsid w:val="008A0E7E"/>
    <w:rsid w:val="008A24EF"/>
    <w:rsid w:val="008A472F"/>
    <w:rsid w:val="008A5402"/>
    <w:rsid w:val="008C7467"/>
    <w:rsid w:val="008D1673"/>
    <w:rsid w:val="008D2681"/>
    <w:rsid w:val="008D4EAE"/>
    <w:rsid w:val="008D5AA5"/>
    <w:rsid w:val="008D6B41"/>
    <w:rsid w:val="008E4772"/>
    <w:rsid w:val="008E5159"/>
    <w:rsid w:val="008F2AE5"/>
    <w:rsid w:val="008F53A0"/>
    <w:rsid w:val="008F5DD9"/>
    <w:rsid w:val="00910A09"/>
    <w:rsid w:val="00911704"/>
    <w:rsid w:val="00915A9A"/>
    <w:rsid w:val="00931B74"/>
    <w:rsid w:val="00934699"/>
    <w:rsid w:val="009426C5"/>
    <w:rsid w:val="00944843"/>
    <w:rsid w:val="0095078F"/>
    <w:rsid w:val="009507DB"/>
    <w:rsid w:val="009509AD"/>
    <w:rsid w:val="00955980"/>
    <w:rsid w:val="0095760C"/>
    <w:rsid w:val="00965EE2"/>
    <w:rsid w:val="00974527"/>
    <w:rsid w:val="00976A77"/>
    <w:rsid w:val="00976E16"/>
    <w:rsid w:val="0098676A"/>
    <w:rsid w:val="009A1906"/>
    <w:rsid w:val="009A463F"/>
    <w:rsid w:val="009A5563"/>
    <w:rsid w:val="009B06D4"/>
    <w:rsid w:val="009B512C"/>
    <w:rsid w:val="009C65A0"/>
    <w:rsid w:val="009D4888"/>
    <w:rsid w:val="009E429D"/>
    <w:rsid w:val="009E57F6"/>
    <w:rsid w:val="009E7C4B"/>
    <w:rsid w:val="009F34C4"/>
    <w:rsid w:val="009F382D"/>
    <w:rsid w:val="009F4891"/>
    <w:rsid w:val="009F5697"/>
    <w:rsid w:val="00A072C4"/>
    <w:rsid w:val="00A12858"/>
    <w:rsid w:val="00A14B01"/>
    <w:rsid w:val="00A308D8"/>
    <w:rsid w:val="00A30C0A"/>
    <w:rsid w:val="00A31ECD"/>
    <w:rsid w:val="00A32F61"/>
    <w:rsid w:val="00A37D36"/>
    <w:rsid w:val="00A44378"/>
    <w:rsid w:val="00A445DD"/>
    <w:rsid w:val="00A45176"/>
    <w:rsid w:val="00A4677E"/>
    <w:rsid w:val="00A53536"/>
    <w:rsid w:val="00A54C12"/>
    <w:rsid w:val="00A56DC3"/>
    <w:rsid w:val="00A66888"/>
    <w:rsid w:val="00A71A6B"/>
    <w:rsid w:val="00A72C04"/>
    <w:rsid w:val="00A7438D"/>
    <w:rsid w:val="00A76EC0"/>
    <w:rsid w:val="00A828EA"/>
    <w:rsid w:val="00A83717"/>
    <w:rsid w:val="00A87E60"/>
    <w:rsid w:val="00A961CA"/>
    <w:rsid w:val="00AA2530"/>
    <w:rsid w:val="00AB3470"/>
    <w:rsid w:val="00AB73F3"/>
    <w:rsid w:val="00AC1E0C"/>
    <w:rsid w:val="00AC3B1D"/>
    <w:rsid w:val="00AC4488"/>
    <w:rsid w:val="00AC552F"/>
    <w:rsid w:val="00AC59C5"/>
    <w:rsid w:val="00AC74CE"/>
    <w:rsid w:val="00AD02C0"/>
    <w:rsid w:val="00AD7198"/>
    <w:rsid w:val="00AE5B2C"/>
    <w:rsid w:val="00AF0BBD"/>
    <w:rsid w:val="00AF1052"/>
    <w:rsid w:val="00AF1C4D"/>
    <w:rsid w:val="00B150EF"/>
    <w:rsid w:val="00B24591"/>
    <w:rsid w:val="00B2500B"/>
    <w:rsid w:val="00B25CE0"/>
    <w:rsid w:val="00B27A8A"/>
    <w:rsid w:val="00B3102D"/>
    <w:rsid w:val="00B3257E"/>
    <w:rsid w:val="00B455F8"/>
    <w:rsid w:val="00B461D7"/>
    <w:rsid w:val="00B5182F"/>
    <w:rsid w:val="00B75053"/>
    <w:rsid w:val="00B77533"/>
    <w:rsid w:val="00B82D39"/>
    <w:rsid w:val="00B83771"/>
    <w:rsid w:val="00B92BCE"/>
    <w:rsid w:val="00B92F72"/>
    <w:rsid w:val="00BB05B9"/>
    <w:rsid w:val="00BB200C"/>
    <w:rsid w:val="00BB5590"/>
    <w:rsid w:val="00BC0076"/>
    <w:rsid w:val="00BC0A30"/>
    <w:rsid w:val="00BC3234"/>
    <w:rsid w:val="00BC4976"/>
    <w:rsid w:val="00BC6426"/>
    <w:rsid w:val="00BD0A5C"/>
    <w:rsid w:val="00BD0BE0"/>
    <w:rsid w:val="00BD1F6D"/>
    <w:rsid w:val="00BD4E20"/>
    <w:rsid w:val="00BF097C"/>
    <w:rsid w:val="00BF3F3A"/>
    <w:rsid w:val="00C0276D"/>
    <w:rsid w:val="00C03235"/>
    <w:rsid w:val="00C053F7"/>
    <w:rsid w:val="00C071F4"/>
    <w:rsid w:val="00C14E60"/>
    <w:rsid w:val="00C33DFB"/>
    <w:rsid w:val="00C36CCA"/>
    <w:rsid w:val="00C40169"/>
    <w:rsid w:val="00C40D5A"/>
    <w:rsid w:val="00C44E59"/>
    <w:rsid w:val="00C50A13"/>
    <w:rsid w:val="00C52DA2"/>
    <w:rsid w:val="00C60707"/>
    <w:rsid w:val="00C62536"/>
    <w:rsid w:val="00C87359"/>
    <w:rsid w:val="00C94036"/>
    <w:rsid w:val="00C95E2D"/>
    <w:rsid w:val="00C95F0A"/>
    <w:rsid w:val="00CA158E"/>
    <w:rsid w:val="00CA1999"/>
    <w:rsid w:val="00CA507F"/>
    <w:rsid w:val="00CA7829"/>
    <w:rsid w:val="00CB1B15"/>
    <w:rsid w:val="00CB74CC"/>
    <w:rsid w:val="00CC1D90"/>
    <w:rsid w:val="00CC692A"/>
    <w:rsid w:val="00CE163C"/>
    <w:rsid w:val="00CE1F73"/>
    <w:rsid w:val="00CE3925"/>
    <w:rsid w:val="00CF1CA3"/>
    <w:rsid w:val="00CF2A08"/>
    <w:rsid w:val="00D00CFE"/>
    <w:rsid w:val="00D113AE"/>
    <w:rsid w:val="00D13108"/>
    <w:rsid w:val="00D2274B"/>
    <w:rsid w:val="00D2346F"/>
    <w:rsid w:val="00D27108"/>
    <w:rsid w:val="00D30EC1"/>
    <w:rsid w:val="00D30F11"/>
    <w:rsid w:val="00D3413D"/>
    <w:rsid w:val="00D40C0A"/>
    <w:rsid w:val="00D44924"/>
    <w:rsid w:val="00D45D7B"/>
    <w:rsid w:val="00D47354"/>
    <w:rsid w:val="00D57395"/>
    <w:rsid w:val="00D62EEE"/>
    <w:rsid w:val="00D635A6"/>
    <w:rsid w:val="00D64A5C"/>
    <w:rsid w:val="00D75348"/>
    <w:rsid w:val="00D766D8"/>
    <w:rsid w:val="00D862B0"/>
    <w:rsid w:val="00D93FB3"/>
    <w:rsid w:val="00D97943"/>
    <w:rsid w:val="00DA3B77"/>
    <w:rsid w:val="00DA6D91"/>
    <w:rsid w:val="00DA7A08"/>
    <w:rsid w:val="00DC1E09"/>
    <w:rsid w:val="00DC2D28"/>
    <w:rsid w:val="00DC70E1"/>
    <w:rsid w:val="00DC7348"/>
    <w:rsid w:val="00DD6FFE"/>
    <w:rsid w:val="00DE472D"/>
    <w:rsid w:val="00DF01D0"/>
    <w:rsid w:val="00DF19ED"/>
    <w:rsid w:val="00DF4BAE"/>
    <w:rsid w:val="00DF7849"/>
    <w:rsid w:val="00E01EA7"/>
    <w:rsid w:val="00E10014"/>
    <w:rsid w:val="00E11B38"/>
    <w:rsid w:val="00E1760D"/>
    <w:rsid w:val="00E17BD1"/>
    <w:rsid w:val="00E248C7"/>
    <w:rsid w:val="00E31C5C"/>
    <w:rsid w:val="00E448A8"/>
    <w:rsid w:val="00E478B3"/>
    <w:rsid w:val="00E534B3"/>
    <w:rsid w:val="00E54BD0"/>
    <w:rsid w:val="00E636AE"/>
    <w:rsid w:val="00E639FA"/>
    <w:rsid w:val="00E660AD"/>
    <w:rsid w:val="00E67F46"/>
    <w:rsid w:val="00E727BD"/>
    <w:rsid w:val="00E73A82"/>
    <w:rsid w:val="00E7668C"/>
    <w:rsid w:val="00E7723F"/>
    <w:rsid w:val="00E77293"/>
    <w:rsid w:val="00E82E0B"/>
    <w:rsid w:val="00E839D7"/>
    <w:rsid w:val="00E857EF"/>
    <w:rsid w:val="00E8683E"/>
    <w:rsid w:val="00E878B1"/>
    <w:rsid w:val="00E9067A"/>
    <w:rsid w:val="00E923A6"/>
    <w:rsid w:val="00EA032B"/>
    <w:rsid w:val="00EA0E22"/>
    <w:rsid w:val="00EA33BF"/>
    <w:rsid w:val="00EA371A"/>
    <w:rsid w:val="00EA7B9C"/>
    <w:rsid w:val="00EB21F8"/>
    <w:rsid w:val="00EB660B"/>
    <w:rsid w:val="00EB6F08"/>
    <w:rsid w:val="00EC08C4"/>
    <w:rsid w:val="00EC0E8E"/>
    <w:rsid w:val="00ED046F"/>
    <w:rsid w:val="00EE0434"/>
    <w:rsid w:val="00EE243C"/>
    <w:rsid w:val="00EE6DCA"/>
    <w:rsid w:val="00EF4A2D"/>
    <w:rsid w:val="00EF6F19"/>
    <w:rsid w:val="00F0035F"/>
    <w:rsid w:val="00F00917"/>
    <w:rsid w:val="00F05211"/>
    <w:rsid w:val="00F07B32"/>
    <w:rsid w:val="00F12CCD"/>
    <w:rsid w:val="00F168E7"/>
    <w:rsid w:val="00F22115"/>
    <w:rsid w:val="00F24696"/>
    <w:rsid w:val="00F35A71"/>
    <w:rsid w:val="00F36341"/>
    <w:rsid w:val="00F37638"/>
    <w:rsid w:val="00F429C3"/>
    <w:rsid w:val="00F56389"/>
    <w:rsid w:val="00F6624D"/>
    <w:rsid w:val="00F67693"/>
    <w:rsid w:val="00F70433"/>
    <w:rsid w:val="00F72E19"/>
    <w:rsid w:val="00F748AF"/>
    <w:rsid w:val="00F85E1A"/>
    <w:rsid w:val="00F8702F"/>
    <w:rsid w:val="00F9084B"/>
    <w:rsid w:val="00F93498"/>
    <w:rsid w:val="00F938B5"/>
    <w:rsid w:val="00F958C1"/>
    <w:rsid w:val="00FA0AC9"/>
    <w:rsid w:val="00FA4623"/>
    <w:rsid w:val="00FA7018"/>
    <w:rsid w:val="00FB06B6"/>
    <w:rsid w:val="00FC6B21"/>
    <w:rsid w:val="00FC7120"/>
    <w:rsid w:val="00FC7F2A"/>
    <w:rsid w:val="00FD7F29"/>
    <w:rsid w:val="00FE5758"/>
    <w:rsid w:val="00FE778E"/>
    <w:rsid w:val="00FF4BAE"/>
    <w:rsid w:val="00FF55BF"/>
    <w:rsid w:val="00FF58E9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uiPriority w:val="22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7317"/>
    <w:pPr>
      <w:widowControl w:val="0"/>
      <w:suppressAutoHyphens/>
      <w:spacing w:before="86" w:after="86"/>
      <w:ind w:left="86" w:right="86"/>
    </w:pPr>
    <w:rPr>
      <w:rFonts w:ascii="Verdana" w:hAnsi="Verdana" w:cs="Verdana"/>
      <w:lang w:val="en-US"/>
    </w:rPr>
  </w:style>
  <w:style w:type="paragraph" w:styleId="1">
    <w:name w:val="heading 1"/>
    <w:basedOn w:val="Heading"/>
    <w:next w:val="a0"/>
    <w:link w:val="10"/>
    <w:qFormat/>
    <w:rsid w:val="00287317"/>
    <w:pPr>
      <w:tabs>
        <w:tab w:val="num" w:pos="0"/>
      </w:tabs>
      <w:ind w:left="0"/>
      <w:outlineLvl w:val="0"/>
    </w:pPr>
    <w:rPr>
      <w:rFonts w:ascii="Thorndale" w:hAnsi="Thorndale" w:cs="Thorndale"/>
      <w:b/>
      <w:bCs/>
      <w:sz w:val="48"/>
      <w:szCs w:val="48"/>
    </w:rPr>
  </w:style>
  <w:style w:type="paragraph" w:styleId="2">
    <w:name w:val="heading 2"/>
    <w:basedOn w:val="a"/>
    <w:next w:val="a"/>
    <w:link w:val="20"/>
    <w:qFormat/>
    <w:rsid w:val="00C0323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Heading"/>
    <w:next w:val="a0"/>
    <w:link w:val="30"/>
    <w:qFormat/>
    <w:rsid w:val="00287317"/>
    <w:pPr>
      <w:numPr>
        <w:ilvl w:val="2"/>
        <w:numId w:val="1"/>
      </w:numPr>
      <w:ind w:left="0"/>
      <w:outlineLvl w:val="2"/>
    </w:pPr>
    <w:rPr>
      <w:b/>
      <w:bCs/>
    </w:rPr>
  </w:style>
  <w:style w:type="paragraph" w:styleId="4">
    <w:name w:val="heading 4"/>
    <w:basedOn w:val="Heading"/>
    <w:next w:val="a0"/>
    <w:link w:val="40"/>
    <w:qFormat/>
    <w:rsid w:val="00287317"/>
    <w:pPr>
      <w:tabs>
        <w:tab w:val="num" w:pos="0"/>
      </w:tabs>
      <w:ind w:left="0"/>
      <w:outlineLvl w:val="3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20">
    <w:name w:val="Заголовок 2 Знак"/>
    <w:link w:val="2"/>
    <w:semiHidden/>
    <w:locked/>
    <w:rPr>
      <w:rFonts w:ascii="Cambria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semiHidden/>
    <w:locked/>
    <w:rPr>
      <w:rFonts w:ascii="Cambria" w:hAnsi="Cambria" w:cs="Times New Roman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link w:val="4"/>
    <w:semiHidden/>
    <w:locked/>
    <w:rPr>
      <w:rFonts w:ascii="Calibri" w:hAnsi="Calibri" w:cs="Times New Roman"/>
      <w:b/>
      <w:bCs/>
      <w:sz w:val="28"/>
      <w:szCs w:val="28"/>
      <w:lang w:val="x-none" w:eastAsia="ru-RU"/>
    </w:rPr>
  </w:style>
  <w:style w:type="character" w:customStyle="1" w:styleId="EndnoteCharacters">
    <w:name w:val="Endnote Characters"/>
    <w:rsid w:val="00287317"/>
  </w:style>
  <w:style w:type="character" w:customStyle="1" w:styleId="FootnoteCharacters">
    <w:name w:val="Footnote Characters"/>
    <w:rsid w:val="00287317"/>
  </w:style>
  <w:style w:type="character" w:styleId="a4">
    <w:name w:val="Hyperlink"/>
    <w:rsid w:val="00287317"/>
    <w:rPr>
      <w:rFonts w:cs="Times New Roman"/>
      <w:color w:val="000080"/>
      <w:u w:val="single"/>
    </w:rPr>
  </w:style>
  <w:style w:type="character" w:customStyle="1" w:styleId="Bullets">
    <w:name w:val="Bullets"/>
    <w:rsid w:val="00287317"/>
    <w:rPr>
      <w:rFonts w:ascii="StarSymbol" w:hAnsi="StarSymbol"/>
      <w:sz w:val="18"/>
    </w:rPr>
  </w:style>
  <w:style w:type="paragraph" w:customStyle="1" w:styleId="Heading">
    <w:name w:val="Heading"/>
    <w:basedOn w:val="a"/>
    <w:next w:val="a0"/>
    <w:rsid w:val="00287317"/>
    <w:pPr>
      <w:keepNext/>
      <w:spacing w:before="240" w:after="283"/>
    </w:pPr>
    <w:rPr>
      <w:rFonts w:ascii="Albany" w:hAnsi="Albany" w:cs="Albany"/>
      <w:sz w:val="28"/>
      <w:szCs w:val="28"/>
    </w:rPr>
  </w:style>
  <w:style w:type="paragraph" w:styleId="a0">
    <w:name w:val="Body Text"/>
    <w:basedOn w:val="a"/>
    <w:link w:val="a5"/>
    <w:rsid w:val="00287317"/>
    <w:pPr>
      <w:spacing w:before="0" w:after="0"/>
      <w:ind w:left="0" w:right="0"/>
    </w:pPr>
  </w:style>
  <w:style w:type="character" w:customStyle="1" w:styleId="a5">
    <w:name w:val="Основной текст Знак"/>
    <w:link w:val="a0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6">
    <w:name w:val="List"/>
    <w:basedOn w:val="a0"/>
    <w:rsid w:val="00287317"/>
  </w:style>
  <w:style w:type="paragraph" w:customStyle="1" w:styleId="Caption1">
    <w:name w:val="Caption1"/>
    <w:basedOn w:val="a"/>
    <w:rsid w:val="0028731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rsid w:val="00287317"/>
    <w:pPr>
      <w:suppressLineNumbers/>
    </w:pPr>
  </w:style>
  <w:style w:type="paragraph" w:customStyle="1" w:styleId="HorizontalLine">
    <w:name w:val="Horizontal Line"/>
    <w:basedOn w:val="a"/>
    <w:next w:val="a0"/>
    <w:rsid w:val="00287317"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21">
    <w:name w:val="envelope return"/>
    <w:basedOn w:val="a"/>
    <w:rsid w:val="00287317"/>
    <w:pPr>
      <w:spacing w:before="0" w:after="0"/>
    </w:pPr>
    <w:rPr>
      <w:i/>
      <w:iCs/>
    </w:rPr>
  </w:style>
  <w:style w:type="paragraph" w:customStyle="1" w:styleId="TableContents">
    <w:name w:val="Table Contents"/>
    <w:basedOn w:val="a0"/>
    <w:rsid w:val="00287317"/>
  </w:style>
  <w:style w:type="paragraph" w:styleId="a7">
    <w:name w:val="footer"/>
    <w:basedOn w:val="a"/>
    <w:link w:val="a8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8">
    <w:name w:val="Нижний колонтитул Знак"/>
    <w:link w:val="a7"/>
    <w:semiHidden/>
    <w:locked/>
    <w:rPr>
      <w:rFonts w:ascii="Verdana" w:hAnsi="Verdana" w:cs="Verdana"/>
      <w:sz w:val="20"/>
      <w:szCs w:val="20"/>
      <w:lang w:val="x-none" w:eastAsia="ru-RU"/>
    </w:rPr>
  </w:style>
  <w:style w:type="paragraph" w:styleId="a9">
    <w:name w:val="header"/>
    <w:basedOn w:val="a"/>
    <w:link w:val="aa"/>
    <w:rsid w:val="00287317"/>
    <w:pPr>
      <w:suppressLineNumbers/>
      <w:tabs>
        <w:tab w:val="center" w:pos="4904"/>
        <w:tab w:val="right" w:pos="9723"/>
      </w:tabs>
    </w:pPr>
  </w:style>
  <w:style w:type="character" w:customStyle="1" w:styleId="aa">
    <w:name w:val="Верхний колонтитул Знак"/>
    <w:link w:val="a9"/>
    <w:locked/>
    <w:rPr>
      <w:rFonts w:ascii="Verdana" w:hAnsi="Verdana" w:cs="Verdana"/>
      <w:sz w:val="20"/>
      <w:szCs w:val="20"/>
      <w:lang w:val="x-none" w:eastAsia="ru-RU"/>
    </w:rPr>
  </w:style>
  <w:style w:type="paragraph" w:customStyle="1" w:styleId="PreformattedText">
    <w:name w:val="Preformatted Text"/>
    <w:basedOn w:val="a"/>
    <w:rsid w:val="00287317"/>
    <w:pPr>
      <w:spacing w:before="0" w:after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rsid w:val="003F3E7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Pr>
      <w:rFonts w:ascii="Verdana" w:hAnsi="Verdana" w:cs="Verdana"/>
      <w:sz w:val="16"/>
      <w:szCs w:val="16"/>
      <w:lang w:val="x-none" w:eastAsia="ru-RU"/>
    </w:rPr>
  </w:style>
  <w:style w:type="table" w:styleId="ab">
    <w:name w:val="Table Grid"/>
    <w:basedOn w:val="a2"/>
    <w:uiPriority w:val="59"/>
    <w:rsid w:val="00ED046F"/>
    <w:pPr>
      <w:widowControl w:val="0"/>
      <w:suppressAutoHyphens/>
      <w:spacing w:before="86" w:after="86"/>
      <w:ind w:left="86" w:right="86"/>
    </w:pPr>
    <w:rPr>
      <w:rFonts w:ascii="Verdana" w:hAnsi="Verdana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rsid w:val="00781273"/>
    <w:rPr>
      <w:rFonts w:cs="Times New Roman"/>
    </w:rPr>
  </w:style>
  <w:style w:type="character" w:styleId="ad">
    <w:name w:val="Strong"/>
    <w:uiPriority w:val="22"/>
    <w:qFormat/>
    <w:rsid w:val="004D26D1"/>
    <w:rPr>
      <w:rFonts w:cs="Times New Roman"/>
      <w:b/>
      <w:bCs/>
    </w:rPr>
  </w:style>
  <w:style w:type="paragraph" w:styleId="ae">
    <w:name w:val="Balloon Text"/>
    <w:basedOn w:val="a"/>
    <w:link w:val="af"/>
    <w:semiHidden/>
    <w:rsid w:val="00BC00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semiHidden/>
    <w:locked/>
    <w:rsid w:val="00BC0076"/>
    <w:rPr>
      <w:rFonts w:ascii="Tahoma" w:hAnsi="Tahoma" w:cs="Tahoma"/>
      <w:sz w:val="16"/>
      <w:szCs w:val="16"/>
      <w:lang w:val="en-US" w:eastAsia="x-none"/>
    </w:rPr>
  </w:style>
  <w:style w:type="character" w:styleId="af0">
    <w:name w:val="annotation reference"/>
    <w:semiHidden/>
    <w:rsid w:val="008A24EF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semiHidden/>
    <w:rsid w:val="008A24EF"/>
  </w:style>
  <w:style w:type="character" w:customStyle="1" w:styleId="af2">
    <w:name w:val="Текст примечания Знак"/>
    <w:link w:val="af1"/>
    <w:semiHidden/>
    <w:locked/>
    <w:rsid w:val="008A24EF"/>
    <w:rPr>
      <w:rFonts w:ascii="Verdana" w:hAnsi="Verdana" w:cs="Verdana"/>
      <w:lang w:val="en-US" w:eastAsia="x-none"/>
    </w:rPr>
  </w:style>
  <w:style w:type="paragraph" w:styleId="af3">
    <w:name w:val="annotation subject"/>
    <w:basedOn w:val="af1"/>
    <w:next w:val="af1"/>
    <w:link w:val="af4"/>
    <w:semiHidden/>
    <w:rsid w:val="008A24EF"/>
    <w:rPr>
      <w:b/>
      <w:bCs/>
    </w:rPr>
  </w:style>
  <w:style w:type="character" w:customStyle="1" w:styleId="af4">
    <w:name w:val="Тема примечания Знак"/>
    <w:link w:val="af3"/>
    <w:semiHidden/>
    <w:locked/>
    <w:rsid w:val="008A24EF"/>
    <w:rPr>
      <w:rFonts w:ascii="Verdana" w:hAnsi="Verdana" w:cs="Verdana"/>
      <w:b/>
      <w:bCs/>
      <w:lang w:val="en-US" w:eastAsia="x-none"/>
    </w:rPr>
  </w:style>
  <w:style w:type="paragraph" w:styleId="af5">
    <w:name w:val="Document Map"/>
    <w:basedOn w:val="a"/>
    <w:semiHidden/>
    <w:rsid w:val="00C40169"/>
    <w:pPr>
      <w:shd w:val="clear" w:color="auto" w:fill="000080"/>
    </w:pPr>
    <w:rPr>
      <w:rFonts w:ascii="Tahoma" w:hAnsi="Tahoma" w:cs="Tahoma"/>
    </w:rPr>
  </w:style>
  <w:style w:type="character" w:styleId="af6">
    <w:name w:val="FollowedHyperlink"/>
    <w:rsid w:val="00A66888"/>
    <w:rPr>
      <w:color w:val="800080"/>
      <w:u w:val="single"/>
    </w:rPr>
  </w:style>
  <w:style w:type="paragraph" w:customStyle="1" w:styleId="11">
    <w:name w:val="Обычный1"/>
    <w:rsid w:val="00005FA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7">
    <w:name w:val="Normal (Web)"/>
    <w:basedOn w:val="a"/>
    <w:uiPriority w:val="99"/>
    <w:unhideWhenUsed/>
    <w:rsid w:val="009509AD"/>
    <w:pPr>
      <w:widowControl/>
      <w:suppressAutoHyphens w:val="0"/>
      <w:spacing w:before="100" w:beforeAutospacing="1" w:after="100" w:afterAutospacing="1"/>
      <w:ind w:left="0" w:right="0"/>
    </w:pPr>
    <w:rPr>
      <w:rFonts w:ascii="Times New Roman" w:hAnsi="Times New Roman" w:cs="Times New Roman"/>
      <w:sz w:val="24"/>
      <w:szCs w:val="24"/>
      <w:lang w:val="ru-RU"/>
    </w:rPr>
  </w:style>
  <w:style w:type="character" w:customStyle="1" w:styleId="apple-converted-space">
    <w:name w:val="apple-converted-space"/>
    <w:basedOn w:val="a1"/>
    <w:rsid w:val="009509AD"/>
  </w:style>
  <w:style w:type="character" w:customStyle="1" w:styleId="segmenttitlenumber">
    <w:name w:val="segmenttitle__number"/>
    <w:basedOn w:val="a1"/>
    <w:rsid w:val="00D862B0"/>
  </w:style>
  <w:style w:type="character" w:customStyle="1" w:styleId="segmenttitletitle">
    <w:name w:val="segmenttitle__title"/>
    <w:basedOn w:val="a1"/>
    <w:rsid w:val="00D86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15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6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8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970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5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3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8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5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8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6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1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8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5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8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zkassira.by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rasp.yandex.by/thread/empty_0_f9763349t9763309_86?departure_from=2017-01-14+21%3A45%3A00&amp;point_from=s9763349&amp;point_to=c157&amp;station_from=9763349&amp;station_to=981040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asp.yandex.by/thread/empty_6_f9763349t9830583_86?departure_from=2017-01-14+12%3A12%3A00&amp;point_from=s9763349&amp;point_to=c157&amp;station_from=9763349&amp;station_to=983058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rf.by/?index=index" TargetMode="External"/><Relationship Id="rId17" Type="http://schemas.openxmlformats.org/officeDocument/2006/relationships/hyperlink" Target="http://forum.poehali.net/index.php?board=21;action=display;threadid=99435;start=0" TargetMode="External"/><Relationship Id="rId25" Type="http://schemas.openxmlformats.org/officeDocument/2006/relationships/hyperlink" Target="https://rasp.yandex.by/thread/empty_10_f9763349t9830583_86?departure_from=2017-01-14+20%3A02%3A00&amp;point_from=s9763349&amp;point_to=c157&amp;station_from=9763349&amp;station_to=983058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rf.by" TargetMode="External"/><Relationship Id="rId20" Type="http://schemas.openxmlformats.org/officeDocument/2006/relationships/hyperlink" Target="https://rasp.yandex.by/thread/empty_5_f9763349t9830583_86?departure_from=2017-01-14+10%3A55%3A00&amp;point_from=s9763349&amp;point_to=c157&amp;station_from=9763349&amp;station_to=9830583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zkassira.by" TargetMode="External"/><Relationship Id="rId24" Type="http://schemas.openxmlformats.org/officeDocument/2006/relationships/hyperlink" Target="https://rasp.yandex.by/thread/empty_11_f9763349t9830583_86?departure_from=2017-01-14+17%3A55%3A00&amp;point_from=s9763349&amp;point_to=c157&amp;station_from=9763349&amp;station_to=9830583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oehali.net/" TargetMode="External"/><Relationship Id="rId23" Type="http://schemas.openxmlformats.org/officeDocument/2006/relationships/hyperlink" Target="https://rasp.yandex.by/thread/empty_9_f9763349t9830583_86?departure_from=2017-01-14+15%3A53%3A00&amp;point_from=s9763349&amp;point_to=c157&amp;station_from=9763349&amp;station_to=9830583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://www.arf.by" TargetMode="External"/><Relationship Id="rId19" Type="http://schemas.openxmlformats.org/officeDocument/2006/relationships/image" Target="media/image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psies.com/map.do?fileId=eugiwgsccawvdjlj" TargetMode="External"/><Relationship Id="rId14" Type="http://schemas.openxmlformats.org/officeDocument/2006/relationships/hyperlink" Target="http://www.arf.by" TargetMode="External"/><Relationship Id="rId22" Type="http://schemas.openxmlformats.org/officeDocument/2006/relationships/hyperlink" Target="https://rasp.yandex.by/thread/empty_8_f9763349t9830583_86?departure_from=2017-01-14+14%3A30%3A00&amp;point_from=s9763349&amp;point_to=c157&amp;station_from=9763349&amp;station_to=9830583" TargetMode="External"/><Relationship Id="rId27" Type="http://schemas.openxmlformats.org/officeDocument/2006/relationships/image" Target="media/image3.png"/><Relationship Id="rId30" Type="http://schemas.openxmlformats.org/officeDocument/2006/relationships/footer" Target="footer2.xml"/><Relationship Id="rId8" Type="http://schemas.openxmlformats.org/officeDocument/2006/relationships/hyperlink" Target="https://www.gpsies.com/map.do?fileId=akfcfisnjzooxrf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3124</TotalTime>
  <Pages>15</Pages>
  <Words>3223</Words>
  <Characters>18372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Марафон "Налибоки" - положение</vt:lpstr>
    </vt:vector>
  </TitlesOfParts>
  <Company>2</Company>
  <LinksUpToDate>false</LinksUpToDate>
  <CharactersWithSpaces>21552</CharactersWithSpaces>
  <SharedDoc>false</SharedDoc>
  <HLinks>
    <vt:vector size="48" baseType="variant">
      <vt:variant>
        <vt:i4>1114118</vt:i4>
      </vt:variant>
      <vt:variant>
        <vt:i4>21</vt:i4>
      </vt:variant>
      <vt:variant>
        <vt:i4>0</vt:i4>
      </vt:variant>
      <vt:variant>
        <vt:i4>5</vt:i4>
      </vt:variant>
      <vt:variant>
        <vt:lpwstr>http://forum.poehali.net/index.php?board=21;action=display;threadid=99435;start=0</vt:lpwstr>
      </vt:variant>
      <vt:variant>
        <vt:lpwstr/>
      </vt:variant>
      <vt:variant>
        <vt:i4>7471134</vt:i4>
      </vt:variant>
      <vt:variant>
        <vt:i4>18</vt:i4>
      </vt:variant>
      <vt:variant>
        <vt:i4>0</vt:i4>
      </vt:variant>
      <vt:variant>
        <vt:i4>5</vt:i4>
      </vt:variant>
      <vt:variant>
        <vt:lpwstr>mailto:sasha.naumov@gmail.com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3407982</vt:i4>
      </vt:variant>
      <vt:variant>
        <vt:i4>12</vt:i4>
      </vt:variant>
      <vt:variant>
        <vt:i4>0</vt:i4>
      </vt:variant>
      <vt:variant>
        <vt:i4>5</vt:i4>
      </vt:variant>
      <vt:variant>
        <vt:lpwstr>http://www.promwadtour.com/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262215</vt:i4>
      </vt:variant>
      <vt:variant>
        <vt:i4>3</vt:i4>
      </vt:variant>
      <vt:variant>
        <vt:i4>0</vt:i4>
      </vt:variant>
      <vt:variant>
        <vt:i4>5</vt:i4>
      </vt:variant>
      <vt:variant>
        <vt:lpwstr>http://www.bezkassira.by/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http://www.arf.by/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Марафон "Налибоки" - положение</dc:title>
  <dc:subject/>
  <dc:creator>Developer</dc:creator>
  <cp:keywords/>
  <dc:description/>
  <cp:lastModifiedBy>Lenovo</cp:lastModifiedBy>
  <cp:revision>68</cp:revision>
  <cp:lastPrinted>2016-08-03T08:08:00Z</cp:lastPrinted>
  <dcterms:created xsi:type="dcterms:W3CDTF">2016-08-01T10:15:00Z</dcterms:created>
  <dcterms:modified xsi:type="dcterms:W3CDTF">2018-01-25T23:32:00Z</dcterms:modified>
</cp:coreProperties>
</file>